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21FA" w:rsidRPr="00B72E70" w:rsidRDefault="007936D1" w:rsidP="007936D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24"/>
        </w:rPr>
      </w:pPr>
      <w:r w:rsidRPr="00B72E70">
        <w:rPr>
          <w:rFonts w:ascii="Times New Roman" w:hAnsi="Times New Roman" w:cs="Times New Roman"/>
          <w:b/>
          <w:i/>
          <w:sz w:val="32"/>
          <w:szCs w:val="24"/>
        </w:rPr>
        <w:t>Календарно - учебный график</w:t>
      </w:r>
      <w:r w:rsidR="00FE2519" w:rsidRPr="00B72E70">
        <w:rPr>
          <w:rFonts w:ascii="Times New Roman" w:hAnsi="Times New Roman" w:cs="Times New Roman"/>
          <w:b/>
          <w:i/>
          <w:sz w:val="32"/>
          <w:szCs w:val="24"/>
        </w:rPr>
        <w:t xml:space="preserve"> на апрель 2020 г.</w:t>
      </w:r>
    </w:p>
    <w:p w:rsidR="007936D1" w:rsidRPr="00B72E70" w:rsidRDefault="007936D1" w:rsidP="007936D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24"/>
        </w:rPr>
      </w:pPr>
      <w:r w:rsidRPr="00B72E70">
        <w:rPr>
          <w:rFonts w:ascii="Times New Roman" w:hAnsi="Times New Roman" w:cs="Times New Roman"/>
          <w:b/>
          <w:i/>
          <w:sz w:val="32"/>
          <w:szCs w:val="24"/>
        </w:rPr>
        <w:t>Группа № 1, 1 года обучения</w:t>
      </w:r>
      <w:bookmarkStart w:id="0" w:name="_GoBack"/>
      <w:bookmarkEnd w:id="0"/>
    </w:p>
    <w:p w:rsidR="00FE2519" w:rsidRPr="00B72E70" w:rsidRDefault="00FE2519" w:rsidP="007936D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24"/>
        </w:rPr>
      </w:pPr>
    </w:p>
    <w:tbl>
      <w:tblPr>
        <w:tblW w:w="141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967"/>
        <w:gridCol w:w="1134"/>
        <w:gridCol w:w="1134"/>
        <w:gridCol w:w="3544"/>
        <w:gridCol w:w="4228"/>
        <w:gridCol w:w="2126"/>
      </w:tblGrid>
      <w:tr w:rsidR="00FE2519" w:rsidRPr="002D3691" w:rsidTr="002D3691">
        <w:trPr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519" w:rsidRPr="002D3691" w:rsidRDefault="00FE2519" w:rsidP="00FE2519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D36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№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519" w:rsidRPr="002D3691" w:rsidRDefault="00FE2519" w:rsidP="00851901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D36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Месяц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519" w:rsidRPr="002D3691" w:rsidRDefault="00FE2519" w:rsidP="00851901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D36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День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519" w:rsidRPr="002D3691" w:rsidRDefault="00FE2519" w:rsidP="00B20F0E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2D3691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Время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519" w:rsidRPr="002D3691" w:rsidRDefault="00FE2519" w:rsidP="00EB1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691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519" w:rsidRPr="002D3691" w:rsidRDefault="00FE2519" w:rsidP="00EB17F5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2D3691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Задания к занятию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519" w:rsidRPr="002D3691" w:rsidRDefault="00FE2519" w:rsidP="00EB17F5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D36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Форма контроля</w:t>
            </w:r>
          </w:p>
        </w:tc>
      </w:tr>
      <w:tr w:rsidR="00FE2519" w:rsidRPr="002D3691" w:rsidTr="002D3691">
        <w:trPr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519" w:rsidRPr="002D3691" w:rsidRDefault="00FE2519" w:rsidP="00FE2519">
            <w:pPr>
              <w:pStyle w:val="af3"/>
              <w:widowControl w:val="0"/>
              <w:numPr>
                <w:ilvl w:val="0"/>
                <w:numId w:val="8"/>
              </w:numPr>
              <w:spacing w:after="0" w:line="240" w:lineRule="auto"/>
              <w:textAlignment w:val="baseline"/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519" w:rsidRPr="002D3691" w:rsidRDefault="00FE2519" w:rsidP="00FE2519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D36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519" w:rsidRPr="002D3691" w:rsidRDefault="00FE2519" w:rsidP="00FE2519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D36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519" w:rsidRPr="002D3691" w:rsidRDefault="00FE2519" w:rsidP="00FE2519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2D3691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16.00 -16.30</w:t>
            </w:r>
          </w:p>
          <w:p w:rsidR="002D3691" w:rsidRPr="002D3691" w:rsidRDefault="002D3691" w:rsidP="00FE2519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</w:p>
          <w:p w:rsidR="00FE2519" w:rsidRPr="002D3691" w:rsidRDefault="00FE2519" w:rsidP="00FE2519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D3691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17.00-17.30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519" w:rsidRPr="002D3691" w:rsidRDefault="00FE2519" w:rsidP="00FE2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691">
              <w:rPr>
                <w:rFonts w:ascii="Times New Roman" w:hAnsi="Times New Roman" w:cs="Times New Roman"/>
                <w:sz w:val="24"/>
                <w:szCs w:val="24"/>
              </w:rPr>
              <w:t xml:space="preserve">Темпо-ритм этюда. </w:t>
            </w:r>
          </w:p>
          <w:p w:rsidR="00FE2519" w:rsidRPr="002D3691" w:rsidRDefault="00FE2519" w:rsidP="00FE2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519" w:rsidRPr="002D3691" w:rsidRDefault="00FE2519" w:rsidP="00FE2519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D36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Просмотреть видео по ссылке </w:t>
            </w:r>
            <w:hyperlink r:id="rId5" w:history="1">
              <w:r w:rsidR="003E2850" w:rsidRPr="002D3691">
                <w:rPr>
                  <w:rStyle w:val="aff1"/>
                  <w:rFonts w:ascii="Times New Roman" w:hAnsi="Times New Roman" w:cs="Times New Roman"/>
                  <w:sz w:val="24"/>
                  <w:szCs w:val="24"/>
                </w:rPr>
                <w:t>https://www.youtube.com/watch?v=ubLCfttNk0o</w:t>
              </w:r>
            </w:hyperlink>
          </w:p>
          <w:p w:rsidR="003E2850" w:rsidRPr="002D3691" w:rsidRDefault="003E2850" w:rsidP="00FE2519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D3691">
              <w:rPr>
                <w:rFonts w:ascii="Times New Roman" w:hAnsi="Times New Roman" w:cs="Times New Roman"/>
                <w:sz w:val="24"/>
                <w:szCs w:val="24"/>
              </w:rPr>
              <w:t>Выбрать стихотворение и прочитать в разных темпо-ритмах.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519" w:rsidRPr="002D3691" w:rsidRDefault="00FE2519" w:rsidP="00FE2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6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Видео отчет </w:t>
            </w:r>
            <w:r w:rsidRPr="002D36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r w:rsidRPr="002D36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</w:tc>
      </w:tr>
      <w:tr w:rsidR="00FE2519" w:rsidRPr="002D3691" w:rsidTr="002D3691">
        <w:trPr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519" w:rsidRPr="002D3691" w:rsidRDefault="00FE2519" w:rsidP="00FE2519">
            <w:pPr>
              <w:pStyle w:val="af3"/>
              <w:widowControl w:val="0"/>
              <w:numPr>
                <w:ilvl w:val="0"/>
                <w:numId w:val="8"/>
              </w:numPr>
              <w:spacing w:after="0" w:line="240" w:lineRule="auto"/>
              <w:textAlignment w:val="baseline"/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519" w:rsidRPr="002D3691" w:rsidRDefault="00FE2519" w:rsidP="00FE2519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D36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519" w:rsidRPr="002D3691" w:rsidRDefault="00FE2519" w:rsidP="00FE2519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D36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519" w:rsidRPr="002D3691" w:rsidRDefault="00FE2519" w:rsidP="00FE2519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2D3691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16.00 -16.30</w:t>
            </w:r>
          </w:p>
          <w:p w:rsidR="002D3691" w:rsidRPr="002D3691" w:rsidRDefault="002D3691" w:rsidP="00FE2519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</w:p>
          <w:p w:rsidR="002D3691" w:rsidRPr="002D3691" w:rsidRDefault="002D3691" w:rsidP="00FE2519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</w:p>
          <w:p w:rsidR="00FE2519" w:rsidRPr="002D3691" w:rsidRDefault="00FE2519" w:rsidP="00FE2519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D3691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17.00-17.30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519" w:rsidRPr="002D3691" w:rsidRDefault="00CE70FF" w:rsidP="00FE2519">
            <w:pPr>
              <w:pStyle w:val="af3"/>
              <w:spacing w:after="0" w:line="240" w:lineRule="auto"/>
              <w:ind w:left="0"/>
              <w:jc w:val="both"/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</w:pPr>
            <w:r w:rsidRPr="002D3691"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  <w:t>Темпо-ритм в различных направлениях хореографии.</w:t>
            </w: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850" w:rsidRPr="002D3691" w:rsidRDefault="00CE70FF" w:rsidP="00FE2519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D36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Взять различную по темпо-ритму музыку (эстрадная песня, народная, классическая музыка).</w:t>
            </w:r>
          </w:p>
          <w:p w:rsidR="00CE70FF" w:rsidRPr="002D3691" w:rsidRDefault="00CE70FF" w:rsidP="00FE2519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D36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Почувствовать темпо-ритм музыки и подвигаться под нее, сохраняя стилистику музыки.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519" w:rsidRPr="002D3691" w:rsidRDefault="00FE2519" w:rsidP="00CE7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6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Видео отчет </w:t>
            </w:r>
            <w:r w:rsidRPr="002D36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r w:rsidRPr="002D36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</w:tc>
      </w:tr>
      <w:tr w:rsidR="00CE70FF" w:rsidRPr="002D3691" w:rsidTr="002D3691">
        <w:trPr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FF" w:rsidRPr="002D3691" w:rsidRDefault="00CE70FF" w:rsidP="00CE70FF">
            <w:pPr>
              <w:pStyle w:val="af3"/>
              <w:widowControl w:val="0"/>
              <w:numPr>
                <w:ilvl w:val="0"/>
                <w:numId w:val="8"/>
              </w:numPr>
              <w:spacing w:after="0" w:line="240" w:lineRule="auto"/>
              <w:textAlignment w:val="baseline"/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FF" w:rsidRPr="002D3691" w:rsidRDefault="00CE70FF" w:rsidP="00CE70FF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D36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FF" w:rsidRPr="002D3691" w:rsidRDefault="00CE70FF" w:rsidP="00CE70FF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D36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FF" w:rsidRPr="002D3691" w:rsidRDefault="00CE70FF" w:rsidP="00CE70F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2D3691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16.00 -16.30</w:t>
            </w:r>
          </w:p>
          <w:p w:rsidR="00CE70FF" w:rsidRPr="002D3691" w:rsidRDefault="00CE70FF" w:rsidP="00CE70F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</w:p>
          <w:p w:rsidR="00CE70FF" w:rsidRPr="002D3691" w:rsidRDefault="00CE70FF" w:rsidP="00CE70FF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D3691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17.00-17.30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FF" w:rsidRPr="002D3691" w:rsidRDefault="00CE70FF" w:rsidP="00CE70FF">
            <w:pPr>
              <w:pStyle w:val="af3"/>
              <w:spacing w:after="0" w:line="240" w:lineRule="auto"/>
              <w:ind w:left="0"/>
              <w:jc w:val="both"/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</w:pPr>
            <w:r w:rsidRPr="002D369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Создание сценического образа в танце. Этапы работы над ролью (образом). </w:t>
            </w: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FF" w:rsidRPr="002D3691" w:rsidRDefault="00CE70FF" w:rsidP="00CE70FF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D36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Просмотреть видео по ссылке </w:t>
            </w:r>
            <w:hyperlink r:id="rId6" w:history="1">
              <w:r w:rsidRPr="002D3691">
                <w:rPr>
                  <w:rStyle w:val="aff1"/>
                  <w:rFonts w:ascii="Times New Roman" w:hAnsi="Times New Roman" w:cs="Times New Roman"/>
                  <w:sz w:val="24"/>
                  <w:szCs w:val="24"/>
                </w:rPr>
                <w:t>https://www.youtube.com/watch?v=Y3Fj6_VDHP4</w:t>
              </w:r>
            </w:hyperlink>
          </w:p>
          <w:p w:rsidR="00CE70FF" w:rsidRPr="002D3691" w:rsidRDefault="00CE70FF" w:rsidP="00CE70FF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D3691">
              <w:rPr>
                <w:rFonts w:ascii="Times New Roman" w:hAnsi="Times New Roman" w:cs="Times New Roman"/>
                <w:sz w:val="24"/>
                <w:szCs w:val="24"/>
              </w:rPr>
              <w:t>Разобрать образ в любом исполняемом танце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FF" w:rsidRPr="002D3691" w:rsidRDefault="00CE70FF" w:rsidP="00CE7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6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Видео/текстовый отчет </w:t>
            </w:r>
            <w:r w:rsidRPr="002D36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r w:rsidRPr="002D36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</w:tc>
      </w:tr>
      <w:tr w:rsidR="00CE70FF" w:rsidRPr="002D3691" w:rsidTr="002D3691">
        <w:trPr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FF" w:rsidRPr="002D3691" w:rsidRDefault="00CE70FF" w:rsidP="00CE70FF">
            <w:pPr>
              <w:pStyle w:val="af3"/>
              <w:widowControl w:val="0"/>
              <w:numPr>
                <w:ilvl w:val="0"/>
                <w:numId w:val="8"/>
              </w:numPr>
              <w:spacing w:after="0" w:line="240" w:lineRule="auto"/>
              <w:textAlignment w:val="baseline"/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FF" w:rsidRPr="002D3691" w:rsidRDefault="00CE70FF" w:rsidP="00CE70FF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D36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FF" w:rsidRPr="002D3691" w:rsidRDefault="00CE70FF" w:rsidP="00CE70FF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D36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FF" w:rsidRPr="002D3691" w:rsidRDefault="00CE70FF" w:rsidP="00CE70F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2D3691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16.00 -16.30</w:t>
            </w:r>
          </w:p>
          <w:p w:rsidR="00CE70FF" w:rsidRPr="002D3691" w:rsidRDefault="00CE70FF" w:rsidP="00CE70F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</w:p>
          <w:p w:rsidR="00CE70FF" w:rsidRPr="002D3691" w:rsidRDefault="00CE70FF" w:rsidP="00CE70FF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D3691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17.00-17.30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FF" w:rsidRPr="002D3691" w:rsidRDefault="00CE70FF" w:rsidP="002D3691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2D36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Техника сочинения и </w:t>
            </w:r>
            <w:proofErr w:type="gramStart"/>
            <w:r w:rsidRPr="002D36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исполнения  этюдов</w:t>
            </w:r>
            <w:proofErr w:type="gramEnd"/>
            <w:r w:rsidRPr="002D36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 создание образа.</w:t>
            </w: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691" w:rsidRDefault="002D3691" w:rsidP="002D3691">
            <w:pPr>
              <w:widowControl w:val="0"/>
              <w:spacing w:after="0" w:line="240" w:lineRule="auto"/>
              <w:textAlignment w:val="baseline"/>
            </w:pPr>
            <w:r w:rsidRPr="002D3691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 xml:space="preserve">Взять сказку «Колобок». </w:t>
            </w:r>
            <w:hyperlink r:id="rId7" w:history="1">
              <w:r>
                <w:rPr>
                  <w:rStyle w:val="aff1"/>
                </w:rPr>
                <w:t>https://azku.ru/russkie-narodnie-skazki/kolobok.html</w:t>
              </w:r>
            </w:hyperlink>
          </w:p>
          <w:p w:rsidR="00CE70FF" w:rsidRPr="002D3691" w:rsidRDefault="002D3691" w:rsidP="002D3691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2D3691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Этюд в разных образах («Бабушка/дедушка», «Заяц», «Волк», «Лиса», «Колобок»). Показать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,</w:t>
            </w:r>
            <w:r w:rsidRPr="002D3691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 xml:space="preserve"> как ведут себя герои в этой сказке.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FF" w:rsidRPr="002D3691" w:rsidRDefault="00CE70FF" w:rsidP="00CE7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6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Видео отчет </w:t>
            </w:r>
            <w:r w:rsidRPr="002D36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r w:rsidRPr="002D36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</w:tc>
      </w:tr>
    </w:tbl>
    <w:p w:rsidR="003A28AF" w:rsidRPr="002D3691" w:rsidRDefault="003A28AF" w:rsidP="007936D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sectPr w:rsidR="003A28AF" w:rsidRPr="002D3691" w:rsidSect="00FE251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 w15:restartNumberingAfterBreak="0">
    <w:nsid w:val="00000009"/>
    <w:multiLevelType w:val="multilevel"/>
    <w:tmpl w:val="0000000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3" w15:restartNumberingAfterBreak="0">
    <w:nsid w:val="0000000A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4" w15:restartNumberingAfterBreak="0">
    <w:nsid w:val="03FB5D29"/>
    <w:multiLevelType w:val="hybridMultilevel"/>
    <w:tmpl w:val="A398A9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9A4348"/>
    <w:multiLevelType w:val="hybridMultilevel"/>
    <w:tmpl w:val="A398A9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403B30"/>
    <w:multiLevelType w:val="hybridMultilevel"/>
    <w:tmpl w:val="B1A8F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75F02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8" w15:restartNumberingAfterBreak="0">
    <w:nsid w:val="521710F4"/>
    <w:multiLevelType w:val="hybridMultilevel"/>
    <w:tmpl w:val="A398A9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F15769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9"/>
  </w:num>
  <w:num w:numId="6">
    <w:abstractNumId w:val="7"/>
  </w:num>
  <w:num w:numId="7">
    <w:abstractNumId w:val="6"/>
  </w:num>
  <w:num w:numId="8">
    <w:abstractNumId w:val="4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6D1"/>
    <w:rsid w:val="00056EF2"/>
    <w:rsid w:val="00090B9B"/>
    <w:rsid w:val="0009481A"/>
    <w:rsid w:val="000F130D"/>
    <w:rsid w:val="00110E49"/>
    <w:rsid w:val="00120BE7"/>
    <w:rsid w:val="00161A56"/>
    <w:rsid w:val="0018191C"/>
    <w:rsid w:val="0019222A"/>
    <w:rsid w:val="001C15CA"/>
    <w:rsid w:val="002C0A94"/>
    <w:rsid w:val="002C66EA"/>
    <w:rsid w:val="002D3691"/>
    <w:rsid w:val="002E739E"/>
    <w:rsid w:val="003060C3"/>
    <w:rsid w:val="00314CAA"/>
    <w:rsid w:val="003A28AF"/>
    <w:rsid w:val="003E2850"/>
    <w:rsid w:val="004456ED"/>
    <w:rsid w:val="004567E7"/>
    <w:rsid w:val="004849BD"/>
    <w:rsid w:val="00523632"/>
    <w:rsid w:val="005F3D05"/>
    <w:rsid w:val="00644DEB"/>
    <w:rsid w:val="00646A49"/>
    <w:rsid w:val="00652506"/>
    <w:rsid w:val="00657069"/>
    <w:rsid w:val="006657F8"/>
    <w:rsid w:val="006F7D68"/>
    <w:rsid w:val="007421FA"/>
    <w:rsid w:val="007936D1"/>
    <w:rsid w:val="008111AF"/>
    <w:rsid w:val="00851901"/>
    <w:rsid w:val="0086615C"/>
    <w:rsid w:val="008863EF"/>
    <w:rsid w:val="00A04498"/>
    <w:rsid w:val="00A06268"/>
    <w:rsid w:val="00A41E8E"/>
    <w:rsid w:val="00A54069"/>
    <w:rsid w:val="00B20AD2"/>
    <w:rsid w:val="00B20F0E"/>
    <w:rsid w:val="00B72E70"/>
    <w:rsid w:val="00C1228C"/>
    <w:rsid w:val="00CD60E0"/>
    <w:rsid w:val="00CE70FF"/>
    <w:rsid w:val="00D6592E"/>
    <w:rsid w:val="00E02884"/>
    <w:rsid w:val="00EB17F5"/>
    <w:rsid w:val="00EE25BA"/>
    <w:rsid w:val="00FA719A"/>
    <w:rsid w:val="00FE2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66420C-3BF2-4E86-80A5-B0786D298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qFormat/>
    <w:rsid w:val="007936D1"/>
    <w:pPr>
      <w:keepNext/>
      <w:numPr>
        <w:numId w:val="1"/>
      </w:numPr>
      <w:suppressAutoHyphens/>
      <w:jc w:val="center"/>
      <w:outlineLvl w:val="0"/>
    </w:pPr>
    <w:rPr>
      <w:rFonts w:ascii="Calibri" w:eastAsia="Times New Roman" w:hAnsi="Calibri" w:cs="Times New Roman"/>
      <w:b/>
      <w:bCs/>
      <w:sz w:val="32"/>
      <w:lang w:eastAsia="ar-SA"/>
    </w:rPr>
  </w:style>
  <w:style w:type="paragraph" w:styleId="2">
    <w:name w:val="heading 2"/>
    <w:basedOn w:val="11"/>
    <w:next w:val="a1"/>
    <w:link w:val="20"/>
    <w:qFormat/>
    <w:rsid w:val="007936D1"/>
    <w:pPr>
      <w:keepNext/>
      <w:widowControl w:val="0"/>
      <w:suppressLineNumbers w:val="0"/>
      <w:tabs>
        <w:tab w:val="num" w:pos="0"/>
      </w:tabs>
      <w:spacing w:before="240" w:line="100" w:lineRule="atLeast"/>
      <w:textAlignment w:val="baseline"/>
      <w:outlineLvl w:val="1"/>
    </w:pPr>
    <w:rPr>
      <w:rFonts w:ascii="Times New Roman" w:eastAsia="SimSun" w:hAnsi="Times New Roman" w:cs="Mangal"/>
      <w:b/>
      <w:bCs/>
      <w:i w:val="0"/>
      <w:iCs w:val="0"/>
      <w:kern w:val="1"/>
      <w:sz w:val="36"/>
      <w:szCs w:val="36"/>
      <w:lang w:eastAsia="hi-IN" w:bidi="hi-IN"/>
    </w:rPr>
  </w:style>
  <w:style w:type="paragraph" w:styleId="3">
    <w:name w:val="heading 3"/>
    <w:basedOn w:val="a0"/>
    <w:next w:val="a0"/>
    <w:link w:val="30"/>
    <w:qFormat/>
    <w:rsid w:val="007936D1"/>
    <w:pPr>
      <w:keepNext/>
      <w:numPr>
        <w:ilvl w:val="2"/>
        <w:numId w:val="1"/>
      </w:numPr>
      <w:suppressAutoHyphens/>
      <w:jc w:val="center"/>
      <w:outlineLvl w:val="2"/>
    </w:pPr>
    <w:rPr>
      <w:rFonts w:ascii="Calibri" w:eastAsia="Times New Roman" w:hAnsi="Calibri" w:cs="Times New Roman"/>
      <w:b/>
      <w:sz w:val="32"/>
      <w:u w:val="single"/>
      <w:lang w:eastAsia="ar-S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7936D1"/>
    <w:rPr>
      <w:rFonts w:ascii="Calibri" w:eastAsia="Times New Roman" w:hAnsi="Calibri" w:cs="Times New Roman"/>
      <w:b/>
      <w:bCs/>
      <w:sz w:val="32"/>
      <w:lang w:eastAsia="ar-SA"/>
    </w:rPr>
  </w:style>
  <w:style w:type="character" w:customStyle="1" w:styleId="20">
    <w:name w:val="Заголовок 2 Знак"/>
    <w:basedOn w:val="a2"/>
    <w:link w:val="2"/>
    <w:rsid w:val="007936D1"/>
    <w:rPr>
      <w:rFonts w:ascii="Times New Roman" w:eastAsia="SimSun" w:hAnsi="Times New Roman" w:cs="Mangal"/>
      <w:b/>
      <w:bCs/>
      <w:kern w:val="1"/>
      <w:sz w:val="36"/>
      <w:szCs w:val="36"/>
      <w:lang w:eastAsia="hi-IN" w:bidi="hi-IN"/>
    </w:rPr>
  </w:style>
  <w:style w:type="character" w:customStyle="1" w:styleId="30">
    <w:name w:val="Заголовок 3 Знак"/>
    <w:basedOn w:val="a2"/>
    <w:link w:val="3"/>
    <w:rsid w:val="007936D1"/>
    <w:rPr>
      <w:rFonts w:ascii="Calibri" w:eastAsia="Times New Roman" w:hAnsi="Calibri" w:cs="Times New Roman"/>
      <w:b/>
      <w:sz w:val="32"/>
      <w:u w:val="single"/>
      <w:lang w:eastAsia="ar-SA"/>
    </w:rPr>
  </w:style>
  <w:style w:type="character" w:customStyle="1" w:styleId="WW8Num2z0">
    <w:name w:val="WW8Num2z0"/>
    <w:rsid w:val="007936D1"/>
    <w:rPr>
      <w:rFonts w:cs="Times New Roman"/>
    </w:rPr>
  </w:style>
  <w:style w:type="character" w:customStyle="1" w:styleId="WW8Num3z0">
    <w:name w:val="WW8Num3z0"/>
    <w:rsid w:val="007936D1"/>
    <w:rPr>
      <w:rFonts w:ascii="Times New Roman" w:hAnsi="Times New Roman"/>
    </w:rPr>
  </w:style>
  <w:style w:type="character" w:customStyle="1" w:styleId="WW8Num3z1">
    <w:name w:val="WW8Num3z1"/>
    <w:rsid w:val="007936D1"/>
    <w:rPr>
      <w:rFonts w:ascii="Courier New" w:hAnsi="Courier New"/>
    </w:rPr>
  </w:style>
  <w:style w:type="character" w:customStyle="1" w:styleId="WW8Num4z0">
    <w:name w:val="WW8Num4z0"/>
    <w:rsid w:val="007936D1"/>
    <w:rPr>
      <w:rFonts w:ascii="Symbol" w:hAnsi="Symbol"/>
    </w:rPr>
  </w:style>
  <w:style w:type="character" w:customStyle="1" w:styleId="WW8Num4z1">
    <w:name w:val="WW8Num4z1"/>
    <w:rsid w:val="007936D1"/>
    <w:rPr>
      <w:rFonts w:cs="Times New Roman"/>
      <w:b/>
    </w:rPr>
  </w:style>
  <w:style w:type="character" w:customStyle="1" w:styleId="WW8Num5z0">
    <w:name w:val="WW8Num5z0"/>
    <w:rsid w:val="007936D1"/>
    <w:rPr>
      <w:rFonts w:cs="Times New Roman"/>
    </w:rPr>
  </w:style>
  <w:style w:type="character" w:customStyle="1" w:styleId="WW8Num5z1">
    <w:name w:val="WW8Num5z1"/>
    <w:rsid w:val="007936D1"/>
    <w:rPr>
      <w:rFonts w:cs="Times New Roman"/>
      <w:b/>
    </w:rPr>
  </w:style>
  <w:style w:type="character" w:customStyle="1" w:styleId="WW8Num6z0">
    <w:name w:val="WW8Num6z0"/>
    <w:rsid w:val="007936D1"/>
    <w:rPr>
      <w:rFonts w:cs="Times New Roman"/>
      <w:sz w:val="28"/>
      <w:szCs w:val="28"/>
    </w:rPr>
  </w:style>
  <w:style w:type="character" w:customStyle="1" w:styleId="WW8Num10z0">
    <w:name w:val="WW8Num10z0"/>
    <w:rsid w:val="007936D1"/>
    <w:rPr>
      <w:rFonts w:ascii="Symbol" w:hAnsi="Symbol"/>
    </w:rPr>
  </w:style>
  <w:style w:type="character" w:customStyle="1" w:styleId="WW8Num10z1">
    <w:name w:val="WW8Num10z1"/>
    <w:rsid w:val="007936D1"/>
    <w:rPr>
      <w:rFonts w:ascii="Courier New" w:hAnsi="Courier New"/>
    </w:rPr>
  </w:style>
  <w:style w:type="character" w:customStyle="1" w:styleId="WW8Num11z0">
    <w:name w:val="WW8Num11z0"/>
    <w:rsid w:val="007936D1"/>
    <w:rPr>
      <w:rFonts w:ascii="Symbol" w:hAnsi="Symbol"/>
    </w:rPr>
  </w:style>
  <w:style w:type="character" w:customStyle="1" w:styleId="WW8Num11z1">
    <w:name w:val="WW8Num11z1"/>
    <w:rsid w:val="007936D1"/>
    <w:rPr>
      <w:rFonts w:ascii="Courier New" w:hAnsi="Courier New"/>
    </w:rPr>
  </w:style>
  <w:style w:type="character" w:customStyle="1" w:styleId="WW8Num12z0">
    <w:name w:val="WW8Num12z0"/>
    <w:rsid w:val="007936D1"/>
    <w:rPr>
      <w:rFonts w:ascii="Symbol" w:hAnsi="Symbol"/>
    </w:rPr>
  </w:style>
  <w:style w:type="character" w:customStyle="1" w:styleId="WW8Num12z1">
    <w:name w:val="WW8Num12z1"/>
    <w:rsid w:val="007936D1"/>
    <w:rPr>
      <w:rFonts w:ascii="Courier New" w:hAnsi="Courier New"/>
    </w:rPr>
  </w:style>
  <w:style w:type="character" w:customStyle="1" w:styleId="WW8Num13z0">
    <w:name w:val="WW8Num13z0"/>
    <w:rsid w:val="007936D1"/>
    <w:rPr>
      <w:rFonts w:ascii="Symbol" w:hAnsi="Symbol"/>
    </w:rPr>
  </w:style>
  <w:style w:type="character" w:customStyle="1" w:styleId="WW8Num13z1">
    <w:name w:val="WW8Num13z1"/>
    <w:rsid w:val="007936D1"/>
    <w:rPr>
      <w:rFonts w:ascii="Courier New" w:hAnsi="Courier New"/>
    </w:rPr>
  </w:style>
  <w:style w:type="character" w:customStyle="1" w:styleId="WW8Num14z0">
    <w:name w:val="WW8Num14z0"/>
    <w:rsid w:val="007936D1"/>
    <w:rPr>
      <w:rFonts w:ascii="Symbol" w:hAnsi="Symbol"/>
    </w:rPr>
  </w:style>
  <w:style w:type="character" w:customStyle="1" w:styleId="WW8Num14z1">
    <w:name w:val="WW8Num14z1"/>
    <w:rsid w:val="007936D1"/>
    <w:rPr>
      <w:rFonts w:ascii="Courier New" w:hAnsi="Courier New"/>
    </w:rPr>
  </w:style>
  <w:style w:type="character" w:customStyle="1" w:styleId="WW8Num15z0">
    <w:name w:val="WW8Num15z0"/>
    <w:rsid w:val="007936D1"/>
    <w:rPr>
      <w:rFonts w:ascii="Symbol" w:hAnsi="Symbol" w:cs="OpenSymbol"/>
    </w:rPr>
  </w:style>
  <w:style w:type="character" w:customStyle="1" w:styleId="WW8Num16z0">
    <w:name w:val="WW8Num16z0"/>
    <w:rsid w:val="007936D1"/>
    <w:rPr>
      <w:rFonts w:ascii="Symbol" w:hAnsi="Symbol" w:cs="OpenSymbol"/>
    </w:rPr>
  </w:style>
  <w:style w:type="character" w:customStyle="1" w:styleId="WW8Num17z0">
    <w:name w:val="WW8Num17z0"/>
    <w:rsid w:val="007936D1"/>
    <w:rPr>
      <w:rFonts w:ascii="Symbol" w:hAnsi="Symbol" w:cs="OpenSymbol"/>
    </w:rPr>
  </w:style>
  <w:style w:type="character" w:customStyle="1" w:styleId="WW8Num18z0">
    <w:name w:val="WW8Num18z0"/>
    <w:rsid w:val="007936D1"/>
    <w:rPr>
      <w:rFonts w:ascii="Symbol" w:hAnsi="Symbol" w:cs="OpenSymbol"/>
    </w:rPr>
  </w:style>
  <w:style w:type="character" w:customStyle="1" w:styleId="WW8Num19z0">
    <w:name w:val="WW8Num19z0"/>
    <w:rsid w:val="007936D1"/>
    <w:rPr>
      <w:rFonts w:ascii="Symbol" w:hAnsi="Symbol" w:cs="OpenSymbol"/>
    </w:rPr>
  </w:style>
  <w:style w:type="character" w:customStyle="1" w:styleId="WW8Num20z0">
    <w:name w:val="WW8Num20z0"/>
    <w:rsid w:val="007936D1"/>
    <w:rPr>
      <w:rFonts w:ascii="Symbol" w:hAnsi="Symbol" w:cs="OpenSymbol"/>
    </w:rPr>
  </w:style>
  <w:style w:type="character" w:customStyle="1" w:styleId="WW8Num21z0">
    <w:name w:val="WW8Num21z0"/>
    <w:rsid w:val="007936D1"/>
    <w:rPr>
      <w:rFonts w:ascii="Symbol" w:hAnsi="Symbol" w:cs="OpenSymbol"/>
    </w:rPr>
  </w:style>
  <w:style w:type="character" w:customStyle="1" w:styleId="WW8Num22z0">
    <w:name w:val="WW8Num22z0"/>
    <w:rsid w:val="007936D1"/>
    <w:rPr>
      <w:rFonts w:ascii="Symbol" w:hAnsi="Symbol" w:cs="OpenSymbol"/>
    </w:rPr>
  </w:style>
  <w:style w:type="character" w:customStyle="1" w:styleId="WW8Num23z0">
    <w:name w:val="WW8Num23z0"/>
    <w:rsid w:val="007936D1"/>
    <w:rPr>
      <w:rFonts w:ascii="Symbol" w:hAnsi="Symbol" w:cs="OpenSymbol"/>
    </w:rPr>
  </w:style>
  <w:style w:type="character" w:customStyle="1" w:styleId="WW8Num24z0">
    <w:name w:val="WW8Num24z0"/>
    <w:rsid w:val="007936D1"/>
    <w:rPr>
      <w:rFonts w:ascii="Symbol" w:hAnsi="Symbol" w:cs="OpenSymbol"/>
    </w:rPr>
  </w:style>
  <w:style w:type="character" w:customStyle="1" w:styleId="WW8Num25z0">
    <w:name w:val="WW8Num25z0"/>
    <w:rsid w:val="007936D1"/>
    <w:rPr>
      <w:rFonts w:ascii="Symbol" w:hAnsi="Symbol" w:cs="OpenSymbol"/>
    </w:rPr>
  </w:style>
  <w:style w:type="character" w:customStyle="1" w:styleId="WW8Num26z0">
    <w:name w:val="WW8Num26z0"/>
    <w:rsid w:val="007936D1"/>
    <w:rPr>
      <w:rFonts w:ascii="Symbol" w:hAnsi="Symbol" w:cs="OpenSymbol"/>
    </w:rPr>
  </w:style>
  <w:style w:type="character" w:customStyle="1" w:styleId="WW8Num27z0">
    <w:name w:val="WW8Num27z0"/>
    <w:rsid w:val="007936D1"/>
    <w:rPr>
      <w:rFonts w:ascii="Symbol" w:hAnsi="Symbol"/>
      <w:sz w:val="28"/>
      <w:szCs w:val="28"/>
    </w:rPr>
  </w:style>
  <w:style w:type="character" w:customStyle="1" w:styleId="WW8Num28z0">
    <w:name w:val="WW8Num28z0"/>
    <w:rsid w:val="007936D1"/>
    <w:rPr>
      <w:rFonts w:ascii="Symbol" w:hAnsi="Symbol"/>
      <w:sz w:val="28"/>
      <w:szCs w:val="28"/>
    </w:rPr>
  </w:style>
  <w:style w:type="character" w:customStyle="1" w:styleId="WW8Num28z1">
    <w:name w:val="WW8Num28z1"/>
    <w:rsid w:val="007936D1"/>
    <w:rPr>
      <w:rFonts w:ascii="OpenSymbol" w:hAnsi="OpenSymbol" w:cs="Courier New"/>
    </w:rPr>
  </w:style>
  <w:style w:type="character" w:customStyle="1" w:styleId="WW8Num29z0">
    <w:name w:val="WW8Num29z0"/>
    <w:rsid w:val="007936D1"/>
    <w:rPr>
      <w:rFonts w:ascii="Symbol" w:hAnsi="Symbol"/>
    </w:rPr>
  </w:style>
  <w:style w:type="character" w:customStyle="1" w:styleId="WW8Num30z0">
    <w:name w:val="WW8Num30z0"/>
    <w:rsid w:val="007936D1"/>
    <w:rPr>
      <w:rFonts w:ascii="Symbol" w:hAnsi="Symbol"/>
    </w:rPr>
  </w:style>
  <w:style w:type="character" w:customStyle="1" w:styleId="WW8Num31z0">
    <w:name w:val="WW8Num31z0"/>
    <w:rsid w:val="007936D1"/>
    <w:rPr>
      <w:rFonts w:ascii="Symbol" w:hAnsi="Symbol"/>
      <w:i w:val="0"/>
      <w:iCs w:val="0"/>
      <w:sz w:val="28"/>
      <w:szCs w:val="28"/>
    </w:rPr>
  </w:style>
  <w:style w:type="character" w:customStyle="1" w:styleId="WW8Num31z1">
    <w:name w:val="WW8Num31z1"/>
    <w:rsid w:val="007936D1"/>
    <w:rPr>
      <w:rFonts w:ascii="Courier New" w:hAnsi="Courier New" w:cs="Courier New"/>
    </w:rPr>
  </w:style>
  <w:style w:type="character" w:customStyle="1" w:styleId="WW8Num32z0">
    <w:name w:val="WW8Num32z0"/>
    <w:rsid w:val="007936D1"/>
    <w:rPr>
      <w:rFonts w:ascii="Symbol" w:hAnsi="Symbol"/>
      <w:sz w:val="28"/>
      <w:szCs w:val="28"/>
    </w:rPr>
  </w:style>
  <w:style w:type="character" w:customStyle="1" w:styleId="WW8Num33z4">
    <w:name w:val="WW8Num33z4"/>
    <w:rsid w:val="007936D1"/>
    <w:rPr>
      <w:rFonts w:ascii="Times New Roman" w:hAnsi="Times New Roman"/>
      <w:sz w:val="28"/>
      <w:szCs w:val="28"/>
    </w:rPr>
  </w:style>
  <w:style w:type="character" w:customStyle="1" w:styleId="WW8Num34z0">
    <w:name w:val="WW8Num34z0"/>
    <w:rsid w:val="007936D1"/>
    <w:rPr>
      <w:rFonts w:ascii="Symbol" w:hAnsi="Symbol"/>
    </w:rPr>
  </w:style>
  <w:style w:type="character" w:customStyle="1" w:styleId="WW8Num34z1">
    <w:name w:val="WW8Num34z1"/>
    <w:rsid w:val="007936D1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936D1"/>
  </w:style>
  <w:style w:type="character" w:customStyle="1" w:styleId="WW8Num15z1">
    <w:name w:val="WW8Num15z1"/>
    <w:rsid w:val="007936D1"/>
    <w:rPr>
      <w:rFonts w:ascii="OpenSymbol" w:hAnsi="OpenSymbol" w:cs="OpenSymbol"/>
    </w:rPr>
  </w:style>
  <w:style w:type="character" w:customStyle="1" w:styleId="WW8Num29z1">
    <w:name w:val="WW8Num29z1"/>
    <w:rsid w:val="007936D1"/>
    <w:rPr>
      <w:rFonts w:ascii="OpenSymbol" w:hAnsi="OpenSymbol" w:cs="Courier New"/>
    </w:rPr>
  </w:style>
  <w:style w:type="character" w:customStyle="1" w:styleId="WW8Num33z0">
    <w:name w:val="WW8Num33z0"/>
    <w:rsid w:val="007936D1"/>
    <w:rPr>
      <w:rFonts w:ascii="Symbol" w:hAnsi="Symbol"/>
      <w:sz w:val="28"/>
      <w:szCs w:val="28"/>
    </w:rPr>
  </w:style>
  <w:style w:type="character" w:customStyle="1" w:styleId="WW8Num35z0">
    <w:name w:val="WW8Num35z0"/>
    <w:rsid w:val="007936D1"/>
    <w:rPr>
      <w:rFonts w:ascii="Symbol" w:hAnsi="Symbol"/>
    </w:rPr>
  </w:style>
  <w:style w:type="character" w:customStyle="1" w:styleId="WW-Absatz-Standardschriftart">
    <w:name w:val="WW-Absatz-Standardschriftart"/>
    <w:rsid w:val="007936D1"/>
  </w:style>
  <w:style w:type="character" w:customStyle="1" w:styleId="WW8Num7z0">
    <w:name w:val="WW8Num7z0"/>
    <w:rsid w:val="007936D1"/>
    <w:rPr>
      <w:rFonts w:cs="Times New Roman"/>
      <w:sz w:val="28"/>
      <w:szCs w:val="34"/>
    </w:rPr>
  </w:style>
  <w:style w:type="character" w:customStyle="1" w:styleId="WW8Num16z1">
    <w:name w:val="WW8Num16z1"/>
    <w:rsid w:val="007936D1"/>
    <w:rPr>
      <w:rFonts w:ascii="OpenSymbol" w:hAnsi="OpenSymbol" w:cs="OpenSymbol"/>
    </w:rPr>
  </w:style>
  <w:style w:type="character" w:customStyle="1" w:styleId="WW8Num17z1">
    <w:name w:val="WW8Num17z1"/>
    <w:rsid w:val="007936D1"/>
    <w:rPr>
      <w:rFonts w:ascii="OpenSymbol" w:hAnsi="OpenSymbol" w:cs="OpenSymbol"/>
    </w:rPr>
  </w:style>
  <w:style w:type="character" w:customStyle="1" w:styleId="WW8Num18z1">
    <w:name w:val="WW8Num18z1"/>
    <w:rsid w:val="007936D1"/>
    <w:rPr>
      <w:rFonts w:ascii="OpenSymbol" w:hAnsi="OpenSymbol" w:cs="OpenSymbol"/>
    </w:rPr>
  </w:style>
  <w:style w:type="character" w:customStyle="1" w:styleId="WW8Num32z1">
    <w:name w:val="WW8Num32z1"/>
    <w:rsid w:val="007936D1"/>
    <w:rPr>
      <w:rFonts w:ascii="Courier New" w:hAnsi="Courier New" w:cs="Courier New"/>
    </w:rPr>
  </w:style>
  <w:style w:type="character" w:customStyle="1" w:styleId="WW-Absatz-Standardschriftart1">
    <w:name w:val="WW-Absatz-Standardschriftart1"/>
    <w:rsid w:val="007936D1"/>
  </w:style>
  <w:style w:type="character" w:customStyle="1" w:styleId="WW8Num19z1">
    <w:name w:val="WW8Num19z1"/>
    <w:rsid w:val="007936D1"/>
    <w:rPr>
      <w:rFonts w:ascii="OpenSymbol" w:hAnsi="OpenSymbol" w:cs="OpenSymbol"/>
    </w:rPr>
  </w:style>
  <w:style w:type="character" w:customStyle="1" w:styleId="WW8Num33z1">
    <w:name w:val="WW8Num33z1"/>
    <w:rsid w:val="007936D1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936D1"/>
  </w:style>
  <w:style w:type="character" w:customStyle="1" w:styleId="WW-Absatz-Standardschriftart111">
    <w:name w:val="WW-Absatz-Standardschriftart111"/>
    <w:rsid w:val="007936D1"/>
  </w:style>
  <w:style w:type="character" w:customStyle="1" w:styleId="WW-Absatz-Standardschriftart1111">
    <w:name w:val="WW-Absatz-Standardschriftart1111"/>
    <w:rsid w:val="007936D1"/>
  </w:style>
  <w:style w:type="character" w:customStyle="1" w:styleId="WW-Absatz-Standardschriftart11111">
    <w:name w:val="WW-Absatz-Standardschriftart11111"/>
    <w:rsid w:val="007936D1"/>
  </w:style>
  <w:style w:type="character" w:customStyle="1" w:styleId="WW-Absatz-Standardschriftart111111">
    <w:name w:val="WW-Absatz-Standardschriftart111111"/>
    <w:rsid w:val="007936D1"/>
  </w:style>
  <w:style w:type="character" w:customStyle="1" w:styleId="WW-Absatz-Standardschriftart1111111">
    <w:name w:val="WW-Absatz-Standardschriftart1111111"/>
    <w:rsid w:val="007936D1"/>
  </w:style>
  <w:style w:type="character" w:customStyle="1" w:styleId="WW8Num20z1">
    <w:name w:val="WW8Num20z1"/>
    <w:rsid w:val="007936D1"/>
    <w:rPr>
      <w:rFonts w:ascii="OpenSymbol" w:hAnsi="OpenSymbol" w:cs="OpenSymbol"/>
    </w:rPr>
  </w:style>
  <w:style w:type="character" w:customStyle="1" w:styleId="WW-Absatz-Standardschriftart11111111">
    <w:name w:val="WW-Absatz-Standardschriftart11111111"/>
    <w:rsid w:val="007936D1"/>
  </w:style>
  <w:style w:type="character" w:customStyle="1" w:styleId="WW8Num21z1">
    <w:name w:val="WW8Num21z1"/>
    <w:rsid w:val="007936D1"/>
    <w:rPr>
      <w:rFonts w:ascii="OpenSymbol" w:hAnsi="OpenSymbol" w:cs="OpenSymbol"/>
    </w:rPr>
  </w:style>
  <w:style w:type="character" w:customStyle="1" w:styleId="WW8Num22z1">
    <w:name w:val="WW8Num22z1"/>
    <w:rsid w:val="007936D1"/>
    <w:rPr>
      <w:rFonts w:ascii="OpenSymbol" w:hAnsi="OpenSymbol" w:cs="OpenSymbol"/>
    </w:rPr>
  </w:style>
  <w:style w:type="character" w:customStyle="1" w:styleId="WW-Absatz-Standardschriftart111111111">
    <w:name w:val="WW-Absatz-Standardschriftart111111111"/>
    <w:rsid w:val="007936D1"/>
  </w:style>
  <w:style w:type="character" w:customStyle="1" w:styleId="12">
    <w:name w:val="Основной шрифт абзаца1"/>
    <w:rsid w:val="007936D1"/>
  </w:style>
  <w:style w:type="character" w:customStyle="1" w:styleId="WW-Absatz-Standardschriftart1111111111">
    <w:name w:val="WW-Absatz-Standardschriftart1111111111"/>
    <w:rsid w:val="007936D1"/>
  </w:style>
  <w:style w:type="character" w:customStyle="1" w:styleId="WW-Absatz-Standardschriftart11111111111">
    <w:name w:val="WW-Absatz-Standardschriftart11111111111"/>
    <w:rsid w:val="007936D1"/>
  </w:style>
  <w:style w:type="character" w:customStyle="1" w:styleId="WW8Num6z1">
    <w:name w:val="WW8Num6z1"/>
    <w:rsid w:val="007936D1"/>
    <w:rPr>
      <w:rFonts w:cs="Times New Roman"/>
      <w:b/>
    </w:rPr>
  </w:style>
  <w:style w:type="character" w:customStyle="1" w:styleId="WW8Num8z0">
    <w:name w:val="WW8Num8z0"/>
    <w:rsid w:val="007936D1"/>
    <w:rPr>
      <w:rFonts w:cs="Times New Roman"/>
    </w:rPr>
  </w:style>
  <w:style w:type="character" w:customStyle="1" w:styleId="WW8Num23z1">
    <w:name w:val="WW8Num23z1"/>
    <w:rsid w:val="007936D1"/>
    <w:rPr>
      <w:rFonts w:ascii="OpenSymbol" w:hAnsi="OpenSymbol" w:cs="OpenSymbol"/>
    </w:rPr>
  </w:style>
  <w:style w:type="character" w:customStyle="1" w:styleId="WW8Num36z0">
    <w:name w:val="WW8Num36z0"/>
    <w:rsid w:val="007936D1"/>
    <w:rPr>
      <w:rFonts w:ascii="Symbol" w:hAnsi="Symbol"/>
    </w:rPr>
  </w:style>
  <w:style w:type="character" w:customStyle="1" w:styleId="WW-Absatz-Standardschriftart111111111111">
    <w:name w:val="WW-Absatz-Standardschriftart111111111111"/>
    <w:rsid w:val="007936D1"/>
  </w:style>
  <w:style w:type="character" w:customStyle="1" w:styleId="WW8Num24z1">
    <w:name w:val="WW8Num24z1"/>
    <w:rsid w:val="007936D1"/>
    <w:rPr>
      <w:rFonts w:ascii="OpenSymbol" w:hAnsi="OpenSymbol" w:cs="OpenSymbol"/>
    </w:rPr>
  </w:style>
  <w:style w:type="character" w:customStyle="1" w:styleId="WW8Num25z1">
    <w:name w:val="WW8Num25z1"/>
    <w:rsid w:val="007936D1"/>
    <w:rPr>
      <w:rFonts w:ascii="OpenSymbol" w:hAnsi="OpenSymbol" w:cs="OpenSymbol"/>
    </w:rPr>
  </w:style>
  <w:style w:type="character" w:customStyle="1" w:styleId="WW8Num26z1">
    <w:name w:val="WW8Num26z1"/>
    <w:rsid w:val="007936D1"/>
    <w:rPr>
      <w:rFonts w:ascii="OpenSymbol" w:hAnsi="OpenSymbol" w:cs="OpenSymbol"/>
    </w:rPr>
  </w:style>
  <w:style w:type="character" w:customStyle="1" w:styleId="WW-Absatz-Standardschriftart1111111111111">
    <w:name w:val="WW-Absatz-Standardschriftart1111111111111"/>
    <w:rsid w:val="007936D1"/>
  </w:style>
  <w:style w:type="character" w:customStyle="1" w:styleId="WW8Num7z1">
    <w:name w:val="WW8Num7z1"/>
    <w:rsid w:val="007936D1"/>
    <w:rPr>
      <w:rFonts w:cs="Times New Roman"/>
      <w:b/>
    </w:rPr>
  </w:style>
  <w:style w:type="character" w:customStyle="1" w:styleId="WW8Num8z1">
    <w:name w:val="WW8Num8z1"/>
    <w:rsid w:val="007936D1"/>
    <w:rPr>
      <w:rFonts w:cs="Times New Roman"/>
      <w:b/>
    </w:rPr>
  </w:style>
  <w:style w:type="character" w:customStyle="1" w:styleId="WW8Num9z0">
    <w:name w:val="WW8Num9z0"/>
    <w:rsid w:val="007936D1"/>
    <w:rPr>
      <w:rFonts w:cs="Times New Roman"/>
    </w:rPr>
  </w:style>
  <w:style w:type="character" w:customStyle="1" w:styleId="WW-Absatz-Standardschriftart11111111111111">
    <w:name w:val="WW-Absatz-Standardschriftart11111111111111"/>
    <w:rsid w:val="007936D1"/>
  </w:style>
  <w:style w:type="character" w:customStyle="1" w:styleId="WW8Num1z0">
    <w:name w:val="WW8Num1z0"/>
    <w:rsid w:val="007936D1"/>
    <w:rPr>
      <w:rFonts w:cs="Times New Roman"/>
    </w:rPr>
  </w:style>
  <w:style w:type="character" w:customStyle="1" w:styleId="WW8Num3z2">
    <w:name w:val="WW8Num3z2"/>
    <w:rsid w:val="007936D1"/>
    <w:rPr>
      <w:rFonts w:ascii="Wingdings" w:hAnsi="Wingdings"/>
    </w:rPr>
  </w:style>
  <w:style w:type="character" w:customStyle="1" w:styleId="WW8Num3z3">
    <w:name w:val="WW8Num3z3"/>
    <w:rsid w:val="007936D1"/>
    <w:rPr>
      <w:rFonts w:ascii="Symbol" w:hAnsi="Symbol"/>
    </w:rPr>
  </w:style>
  <w:style w:type="character" w:customStyle="1" w:styleId="WW8Num10z2">
    <w:name w:val="WW8Num10z2"/>
    <w:rsid w:val="007936D1"/>
    <w:rPr>
      <w:rFonts w:ascii="Wingdings" w:hAnsi="Wingdings"/>
    </w:rPr>
  </w:style>
  <w:style w:type="character" w:customStyle="1" w:styleId="WW8Num11z2">
    <w:name w:val="WW8Num11z2"/>
    <w:rsid w:val="007936D1"/>
    <w:rPr>
      <w:rFonts w:ascii="Wingdings" w:hAnsi="Wingdings"/>
    </w:rPr>
  </w:style>
  <w:style w:type="character" w:customStyle="1" w:styleId="WW8Num12z2">
    <w:name w:val="WW8Num12z2"/>
    <w:rsid w:val="007936D1"/>
    <w:rPr>
      <w:rFonts w:ascii="Wingdings" w:hAnsi="Wingdings"/>
    </w:rPr>
  </w:style>
  <w:style w:type="character" w:customStyle="1" w:styleId="WW8Num13z2">
    <w:name w:val="WW8Num13z2"/>
    <w:rsid w:val="007936D1"/>
    <w:rPr>
      <w:rFonts w:ascii="Wingdings" w:hAnsi="Wingdings"/>
    </w:rPr>
  </w:style>
  <w:style w:type="character" w:customStyle="1" w:styleId="WW8Num14z2">
    <w:name w:val="WW8Num14z2"/>
    <w:rsid w:val="007936D1"/>
    <w:rPr>
      <w:rFonts w:ascii="Wingdings" w:hAnsi="Wingdings"/>
    </w:rPr>
  </w:style>
  <w:style w:type="character" w:customStyle="1" w:styleId="21">
    <w:name w:val="Основной шрифт абзаца2"/>
    <w:rsid w:val="007936D1"/>
  </w:style>
  <w:style w:type="character" w:customStyle="1" w:styleId="a5">
    <w:name w:val="Маркеры списка"/>
    <w:rsid w:val="007936D1"/>
    <w:rPr>
      <w:rFonts w:ascii="OpenSymbol" w:eastAsia="OpenSymbol" w:hAnsi="OpenSymbol" w:cs="OpenSymbol"/>
    </w:rPr>
  </w:style>
  <w:style w:type="character" w:customStyle="1" w:styleId="a6">
    <w:name w:val="Символ нумерации"/>
    <w:rsid w:val="007936D1"/>
    <w:rPr>
      <w:rFonts w:ascii="Times New Roman" w:hAnsi="Times New Roman"/>
      <w:sz w:val="28"/>
      <w:szCs w:val="28"/>
    </w:rPr>
  </w:style>
  <w:style w:type="character" w:customStyle="1" w:styleId="WW8Num33z2">
    <w:name w:val="WW8Num33z2"/>
    <w:rsid w:val="007936D1"/>
    <w:rPr>
      <w:rFonts w:ascii="Wingdings" w:hAnsi="Wingdings"/>
    </w:rPr>
  </w:style>
  <w:style w:type="character" w:customStyle="1" w:styleId="WW8Num37z0">
    <w:name w:val="WW8Num37z0"/>
    <w:rsid w:val="007936D1"/>
    <w:rPr>
      <w:rFonts w:ascii="Symbol" w:hAnsi="Symbol"/>
    </w:rPr>
  </w:style>
  <w:style w:type="character" w:customStyle="1" w:styleId="WW8Num37z1">
    <w:name w:val="WW8Num37z1"/>
    <w:rsid w:val="007936D1"/>
    <w:rPr>
      <w:rFonts w:ascii="Courier New" w:hAnsi="Courier New" w:cs="Courier New"/>
    </w:rPr>
  </w:style>
  <w:style w:type="character" w:customStyle="1" w:styleId="WW8Num37z2">
    <w:name w:val="WW8Num37z2"/>
    <w:rsid w:val="007936D1"/>
    <w:rPr>
      <w:rFonts w:ascii="Wingdings" w:hAnsi="Wingdings"/>
    </w:rPr>
  </w:style>
  <w:style w:type="character" w:customStyle="1" w:styleId="WW8Num38z0">
    <w:name w:val="WW8Num38z0"/>
    <w:rsid w:val="007936D1"/>
    <w:rPr>
      <w:rFonts w:ascii="Symbol" w:hAnsi="Symbol"/>
    </w:rPr>
  </w:style>
  <w:style w:type="character" w:customStyle="1" w:styleId="WW8Num38z1">
    <w:name w:val="WW8Num38z1"/>
    <w:rsid w:val="007936D1"/>
    <w:rPr>
      <w:rFonts w:ascii="Courier New" w:hAnsi="Courier New" w:cs="Courier New"/>
    </w:rPr>
  </w:style>
  <w:style w:type="character" w:customStyle="1" w:styleId="WW8Num38z2">
    <w:name w:val="WW8Num38z2"/>
    <w:rsid w:val="007936D1"/>
    <w:rPr>
      <w:rFonts w:ascii="Wingdings" w:hAnsi="Wingdings"/>
    </w:rPr>
  </w:style>
  <w:style w:type="character" w:customStyle="1" w:styleId="WW8Num32z2">
    <w:name w:val="WW8Num32z2"/>
    <w:rsid w:val="007936D1"/>
    <w:rPr>
      <w:rFonts w:ascii="Wingdings" w:hAnsi="Wingdings"/>
    </w:rPr>
  </w:style>
  <w:style w:type="character" w:customStyle="1" w:styleId="WW8Num35z1">
    <w:name w:val="WW8Num35z1"/>
    <w:rsid w:val="007936D1"/>
    <w:rPr>
      <w:rFonts w:ascii="Courier New" w:hAnsi="Courier New" w:cs="Courier New"/>
    </w:rPr>
  </w:style>
  <w:style w:type="character" w:customStyle="1" w:styleId="WW8Num35z2">
    <w:name w:val="WW8Num35z2"/>
    <w:rsid w:val="007936D1"/>
    <w:rPr>
      <w:rFonts w:ascii="Wingdings" w:hAnsi="Wingdings"/>
    </w:rPr>
  </w:style>
  <w:style w:type="character" w:customStyle="1" w:styleId="WW8Num39z0">
    <w:name w:val="WW8Num39z0"/>
    <w:rsid w:val="007936D1"/>
    <w:rPr>
      <w:rFonts w:ascii="Symbol" w:hAnsi="Symbol"/>
    </w:rPr>
  </w:style>
  <w:style w:type="character" w:customStyle="1" w:styleId="WW8Num39z1">
    <w:name w:val="WW8Num39z1"/>
    <w:rsid w:val="007936D1"/>
    <w:rPr>
      <w:rFonts w:ascii="Courier New" w:hAnsi="Courier New" w:cs="Courier New"/>
    </w:rPr>
  </w:style>
  <w:style w:type="character" w:customStyle="1" w:styleId="WW8Num39z2">
    <w:name w:val="WW8Num39z2"/>
    <w:rsid w:val="007936D1"/>
    <w:rPr>
      <w:rFonts w:ascii="Wingdings" w:hAnsi="Wingdings"/>
    </w:rPr>
  </w:style>
  <w:style w:type="character" w:customStyle="1" w:styleId="WW8Num31z2">
    <w:name w:val="WW8Num31z2"/>
    <w:rsid w:val="007936D1"/>
    <w:rPr>
      <w:rFonts w:ascii="Wingdings" w:hAnsi="Wingdings"/>
    </w:rPr>
  </w:style>
  <w:style w:type="character" w:customStyle="1" w:styleId="WW8Num34z2">
    <w:name w:val="WW8Num34z2"/>
    <w:rsid w:val="007936D1"/>
    <w:rPr>
      <w:rFonts w:ascii="Wingdings" w:hAnsi="Wingdings"/>
    </w:rPr>
  </w:style>
  <w:style w:type="character" w:customStyle="1" w:styleId="WW8Num30z1">
    <w:name w:val="WW8Num30z1"/>
    <w:rsid w:val="007936D1"/>
    <w:rPr>
      <w:rFonts w:ascii="Courier New" w:hAnsi="Courier New" w:cs="Courier New"/>
    </w:rPr>
  </w:style>
  <w:style w:type="character" w:customStyle="1" w:styleId="WW8Num30z2">
    <w:name w:val="WW8Num30z2"/>
    <w:rsid w:val="007936D1"/>
    <w:rPr>
      <w:rFonts w:ascii="Wingdings" w:hAnsi="Wingdings"/>
    </w:rPr>
  </w:style>
  <w:style w:type="character" w:customStyle="1" w:styleId="WW8Num40z0">
    <w:name w:val="WW8Num40z0"/>
    <w:rsid w:val="007936D1"/>
    <w:rPr>
      <w:rFonts w:ascii="Symbol" w:hAnsi="Symbol"/>
    </w:rPr>
  </w:style>
  <w:style w:type="character" w:customStyle="1" w:styleId="WW8Num40z1">
    <w:name w:val="WW8Num40z1"/>
    <w:rsid w:val="007936D1"/>
    <w:rPr>
      <w:rFonts w:ascii="Courier New" w:hAnsi="Courier New" w:cs="Courier New"/>
    </w:rPr>
  </w:style>
  <w:style w:type="character" w:customStyle="1" w:styleId="WW8Num40z2">
    <w:name w:val="WW8Num40z2"/>
    <w:rsid w:val="007936D1"/>
    <w:rPr>
      <w:rFonts w:ascii="Wingdings" w:hAnsi="Wingdings"/>
    </w:rPr>
  </w:style>
  <w:style w:type="character" w:customStyle="1" w:styleId="WW8Num36z1">
    <w:name w:val="WW8Num36z1"/>
    <w:rsid w:val="007936D1"/>
    <w:rPr>
      <w:rFonts w:ascii="Courier New" w:hAnsi="Courier New" w:cs="Courier New"/>
    </w:rPr>
  </w:style>
  <w:style w:type="character" w:customStyle="1" w:styleId="WW8Num36z2">
    <w:name w:val="WW8Num36z2"/>
    <w:rsid w:val="007936D1"/>
    <w:rPr>
      <w:rFonts w:ascii="Wingdings" w:hAnsi="Wingdings"/>
    </w:rPr>
  </w:style>
  <w:style w:type="character" w:customStyle="1" w:styleId="WW8Num45z0">
    <w:name w:val="WW8Num45z0"/>
    <w:rsid w:val="007936D1"/>
    <w:rPr>
      <w:rFonts w:ascii="Times New Roman" w:eastAsia="Times New Roman" w:hAnsi="Times New Roman" w:cs="Times New Roman"/>
      <w:b w:val="0"/>
    </w:rPr>
  </w:style>
  <w:style w:type="paragraph" w:styleId="a1">
    <w:name w:val="Body Text"/>
    <w:basedOn w:val="a0"/>
    <w:link w:val="a7"/>
    <w:uiPriority w:val="99"/>
    <w:rsid w:val="007936D1"/>
    <w:pPr>
      <w:suppressAutoHyphens/>
      <w:spacing w:after="120"/>
    </w:pPr>
    <w:rPr>
      <w:rFonts w:ascii="Calibri" w:eastAsia="Times New Roman" w:hAnsi="Calibri" w:cs="Times New Roman"/>
      <w:lang w:eastAsia="ar-SA"/>
    </w:rPr>
  </w:style>
  <w:style w:type="character" w:customStyle="1" w:styleId="a7">
    <w:name w:val="Основной текст Знак"/>
    <w:basedOn w:val="a2"/>
    <w:link w:val="a1"/>
    <w:uiPriority w:val="99"/>
    <w:rsid w:val="007936D1"/>
    <w:rPr>
      <w:rFonts w:ascii="Calibri" w:eastAsia="Times New Roman" w:hAnsi="Calibri" w:cs="Times New Roman"/>
      <w:lang w:eastAsia="ar-SA"/>
    </w:rPr>
  </w:style>
  <w:style w:type="paragraph" w:styleId="a8">
    <w:name w:val="List"/>
    <w:basedOn w:val="a1"/>
    <w:uiPriority w:val="99"/>
    <w:rsid w:val="007936D1"/>
    <w:rPr>
      <w:rFonts w:ascii="Arial" w:hAnsi="Arial" w:cs="Tahoma"/>
    </w:rPr>
  </w:style>
  <w:style w:type="paragraph" w:customStyle="1" w:styleId="22">
    <w:name w:val="Название2"/>
    <w:basedOn w:val="a0"/>
    <w:uiPriority w:val="99"/>
    <w:rsid w:val="007936D1"/>
    <w:pPr>
      <w:suppressLineNumbers/>
      <w:suppressAutoHyphens/>
      <w:spacing w:before="120" w:after="120"/>
    </w:pPr>
    <w:rPr>
      <w:rFonts w:ascii="Calibri" w:eastAsia="Times New Roman" w:hAnsi="Calibri" w:cs="Tahoma"/>
      <w:i/>
      <w:iCs/>
      <w:sz w:val="24"/>
      <w:szCs w:val="24"/>
      <w:lang w:eastAsia="ar-SA"/>
    </w:rPr>
  </w:style>
  <w:style w:type="paragraph" w:customStyle="1" w:styleId="23">
    <w:name w:val="Указатель2"/>
    <w:basedOn w:val="a0"/>
    <w:uiPriority w:val="99"/>
    <w:rsid w:val="007936D1"/>
    <w:pPr>
      <w:suppressLineNumbers/>
      <w:suppressAutoHyphens/>
    </w:pPr>
    <w:rPr>
      <w:rFonts w:ascii="Calibri" w:eastAsia="Times New Roman" w:hAnsi="Calibri" w:cs="Tahoma"/>
      <w:lang w:eastAsia="ar-SA"/>
    </w:rPr>
  </w:style>
  <w:style w:type="paragraph" w:customStyle="1" w:styleId="11">
    <w:name w:val="Название1"/>
    <w:basedOn w:val="a0"/>
    <w:uiPriority w:val="99"/>
    <w:rsid w:val="007936D1"/>
    <w:pPr>
      <w:suppressLineNumbers/>
      <w:suppressAutoHyphens/>
      <w:spacing w:before="120" w:after="120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13">
    <w:name w:val="Указатель1"/>
    <w:basedOn w:val="a0"/>
    <w:uiPriority w:val="99"/>
    <w:rsid w:val="007936D1"/>
    <w:pPr>
      <w:suppressLineNumbers/>
      <w:suppressAutoHyphens/>
    </w:pPr>
    <w:rPr>
      <w:rFonts w:ascii="Arial" w:eastAsia="Times New Roman" w:hAnsi="Arial" w:cs="Tahoma"/>
      <w:lang w:eastAsia="ar-SA"/>
    </w:rPr>
  </w:style>
  <w:style w:type="paragraph" w:customStyle="1" w:styleId="14">
    <w:name w:val="Абзац списка1"/>
    <w:basedOn w:val="a0"/>
    <w:uiPriority w:val="99"/>
    <w:rsid w:val="007936D1"/>
    <w:pPr>
      <w:suppressAutoHyphens/>
      <w:ind w:left="720"/>
    </w:pPr>
    <w:rPr>
      <w:rFonts w:ascii="Calibri" w:eastAsia="Times New Roman" w:hAnsi="Calibri" w:cs="Calibri"/>
      <w:lang w:eastAsia="ar-SA"/>
    </w:rPr>
  </w:style>
  <w:style w:type="paragraph" w:customStyle="1" w:styleId="a9">
    <w:name w:val="Содержимое таблицы"/>
    <w:basedOn w:val="a0"/>
    <w:rsid w:val="007936D1"/>
    <w:pPr>
      <w:suppressLineNumbers/>
      <w:suppressAutoHyphens/>
    </w:pPr>
    <w:rPr>
      <w:rFonts w:ascii="Calibri" w:eastAsia="Times New Roman" w:hAnsi="Calibri" w:cs="Calibri"/>
      <w:lang w:eastAsia="ar-SA"/>
    </w:rPr>
  </w:style>
  <w:style w:type="paragraph" w:customStyle="1" w:styleId="aa">
    <w:name w:val="Заголовок таблицы"/>
    <w:basedOn w:val="a9"/>
    <w:uiPriority w:val="99"/>
    <w:rsid w:val="007936D1"/>
    <w:pPr>
      <w:jc w:val="center"/>
    </w:pPr>
    <w:rPr>
      <w:b/>
      <w:bCs/>
    </w:rPr>
  </w:style>
  <w:style w:type="paragraph" w:styleId="ab">
    <w:name w:val="footer"/>
    <w:basedOn w:val="a0"/>
    <w:link w:val="ac"/>
    <w:uiPriority w:val="99"/>
    <w:rsid w:val="007936D1"/>
    <w:pPr>
      <w:suppressLineNumbers/>
      <w:tabs>
        <w:tab w:val="center" w:pos="5102"/>
        <w:tab w:val="right" w:pos="10205"/>
      </w:tabs>
      <w:suppressAutoHyphens/>
    </w:pPr>
    <w:rPr>
      <w:rFonts w:ascii="Calibri" w:eastAsia="Times New Roman" w:hAnsi="Calibri" w:cs="Times New Roman"/>
      <w:lang w:eastAsia="ar-SA"/>
    </w:rPr>
  </w:style>
  <w:style w:type="character" w:customStyle="1" w:styleId="ac">
    <w:name w:val="Нижний колонтитул Знак"/>
    <w:basedOn w:val="a2"/>
    <w:link w:val="ab"/>
    <w:uiPriority w:val="99"/>
    <w:rsid w:val="007936D1"/>
    <w:rPr>
      <w:rFonts w:ascii="Calibri" w:eastAsia="Times New Roman" w:hAnsi="Calibri" w:cs="Times New Roman"/>
      <w:lang w:eastAsia="ar-SA"/>
    </w:rPr>
  </w:style>
  <w:style w:type="paragraph" w:styleId="ad">
    <w:name w:val="header"/>
    <w:basedOn w:val="a0"/>
    <w:link w:val="ae"/>
    <w:uiPriority w:val="99"/>
    <w:rsid w:val="007936D1"/>
    <w:pPr>
      <w:suppressLineNumbers/>
      <w:tabs>
        <w:tab w:val="center" w:pos="4818"/>
        <w:tab w:val="right" w:pos="9637"/>
      </w:tabs>
      <w:suppressAutoHyphens/>
    </w:pPr>
    <w:rPr>
      <w:rFonts w:ascii="Calibri" w:eastAsia="Times New Roman" w:hAnsi="Calibri" w:cs="Times New Roman"/>
      <w:lang w:eastAsia="ar-SA"/>
    </w:rPr>
  </w:style>
  <w:style w:type="character" w:customStyle="1" w:styleId="ae">
    <w:name w:val="Верхний колонтитул Знак"/>
    <w:basedOn w:val="a2"/>
    <w:link w:val="ad"/>
    <w:uiPriority w:val="99"/>
    <w:rsid w:val="007936D1"/>
    <w:rPr>
      <w:rFonts w:ascii="Calibri" w:eastAsia="Times New Roman" w:hAnsi="Calibri" w:cs="Times New Roman"/>
      <w:lang w:eastAsia="ar-SA"/>
    </w:rPr>
  </w:style>
  <w:style w:type="paragraph" w:styleId="af">
    <w:name w:val="No Spacing"/>
    <w:link w:val="af0"/>
    <w:qFormat/>
    <w:rsid w:val="007936D1"/>
    <w:pPr>
      <w:suppressAutoHyphens/>
      <w:spacing w:after="0" w:line="240" w:lineRule="auto"/>
    </w:pPr>
    <w:rPr>
      <w:rFonts w:ascii="Calibri" w:eastAsia="Calibri" w:hAnsi="Calibri" w:cs="Calibri"/>
      <w:kern w:val="1"/>
      <w:lang w:eastAsia="zh-CN"/>
    </w:rPr>
  </w:style>
  <w:style w:type="character" w:customStyle="1" w:styleId="af0">
    <w:name w:val="Без интервала Знак"/>
    <w:link w:val="af"/>
    <w:locked/>
    <w:rsid w:val="007936D1"/>
    <w:rPr>
      <w:rFonts w:ascii="Calibri" w:eastAsia="Calibri" w:hAnsi="Calibri" w:cs="Calibri"/>
      <w:kern w:val="1"/>
      <w:lang w:eastAsia="zh-CN"/>
    </w:rPr>
  </w:style>
  <w:style w:type="paragraph" w:styleId="af1">
    <w:name w:val="Normal (Web)"/>
    <w:basedOn w:val="a0"/>
    <w:uiPriority w:val="99"/>
    <w:rsid w:val="007936D1"/>
    <w:pPr>
      <w:spacing w:before="280" w:after="28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Standard">
    <w:name w:val="Standard"/>
    <w:uiPriority w:val="99"/>
    <w:rsid w:val="007936D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af2">
    <w:name w:val="Основной для программы"/>
    <w:basedOn w:val="Standard"/>
    <w:uiPriority w:val="99"/>
    <w:rsid w:val="007936D1"/>
    <w:pPr>
      <w:spacing w:line="360" w:lineRule="auto"/>
      <w:ind w:firstLine="720"/>
      <w:jc w:val="both"/>
    </w:pPr>
    <w:rPr>
      <w:sz w:val="28"/>
      <w:szCs w:val="28"/>
    </w:rPr>
  </w:style>
  <w:style w:type="paragraph" w:customStyle="1" w:styleId="Standarduser">
    <w:name w:val="Standard (user)"/>
    <w:uiPriority w:val="99"/>
    <w:rsid w:val="007936D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ahoma"/>
      <w:kern w:val="3"/>
      <w:sz w:val="24"/>
      <w:szCs w:val="24"/>
      <w:lang w:val="de-DE" w:eastAsia="ja-JP" w:bidi="fa-IR"/>
    </w:rPr>
  </w:style>
  <w:style w:type="paragraph" w:styleId="af3">
    <w:name w:val="List Paragraph"/>
    <w:basedOn w:val="a0"/>
    <w:uiPriority w:val="34"/>
    <w:qFormat/>
    <w:rsid w:val="007936D1"/>
    <w:pPr>
      <w:ind w:left="720"/>
      <w:contextualSpacing/>
    </w:pPr>
    <w:rPr>
      <w:rFonts w:ascii="Calibri" w:eastAsia="Calibri" w:hAnsi="Calibri" w:cs="Times New Roman"/>
    </w:rPr>
  </w:style>
  <w:style w:type="paragraph" w:styleId="a">
    <w:name w:val="List Bullet"/>
    <w:basedOn w:val="a0"/>
    <w:uiPriority w:val="99"/>
    <w:semiHidden/>
    <w:unhideWhenUsed/>
    <w:rsid w:val="007936D1"/>
    <w:pPr>
      <w:numPr>
        <w:numId w:val="2"/>
      </w:numPr>
      <w:suppressAutoHyphens/>
      <w:contextualSpacing/>
    </w:pPr>
    <w:rPr>
      <w:rFonts w:ascii="Calibri" w:eastAsia="Times New Roman" w:hAnsi="Calibri" w:cs="Calibri"/>
      <w:lang w:eastAsia="ar-SA"/>
    </w:rPr>
  </w:style>
  <w:style w:type="paragraph" w:customStyle="1" w:styleId="af4">
    <w:name w:val="*Абзац"/>
    <w:basedOn w:val="a"/>
    <w:uiPriority w:val="99"/>
    <w:rsid w:val="007936D1"/>
    <w:pPr>
      <w:numPr>
        <w:numId w:val="0"/>
      </w:numPr>
      <w:suppressAutoHyphens w:val="0"/>
      <w:autoSpaceDE w:val="0"/>
      <w:autoSpaceDN w:val="0"/>
      <w:spacing w:after="0" w:line="288" w:lineRule="auto"/>
      <w:ind w:firstLine="567"/>
      <w:contextualSpacing w:val="0"/>
      <w:jc w:val="both"/>
    </w:pPr>
    <w:rPr>
      <w:rFonts w:ascii="Times New Roman" w:hAnsi="Times New Roman" w:cs="Times New Roman"/>
      <w:sz w:val="20"/>
      <w:szCs w:val="24"/>
      <w:lang w:eastAsia="ru-RU"/>
    </w:rPr>
  </w:style>
  <w:style w:type="numbering" w:customStyle="1" w:styleId="15">
    <w:name w:val="Нет списка1"/>
    <w:next w:val="a4"/>
    <w:uiPriority w:val="99"/>
    <w:semiHidden/>
    <w:unhideWhenUsed/>
    <w:rsid w:val="007936D1"/>
  </w:style>
  <w:style w:type="character" w:styleId="af5">
    <w:name w:val="Emphasis"/>
    <w:qFormat/>
    <w:rsid w:val="007936D1"/>
    <w:rPr>
      <w:i/>
      <w:iCs/>
    </w:rPr>
  </w:style>
  <w:style w:type="character" w:customStyle="1" w:styleId="WWCharLFO4LVL1">
    <w:name w:val="WW_CharLFO4LVL1"/>
    <w:rsid w:val="007936D1"/>
    <w:rPr>
      <w:rFonts w:ascii="Symbol" w:hAnsi="Symbol"/>
    </w:rPr>
  </w:style>
  <w:style w:type="character" w:customStyle="1" w:styleId="WWCharLFO5LVL1">
    <w:name w:val="WW_CharLFO5LVL1"/>
    <w:rsid w:val="007936D1"/>
    <w:rPr>
      <w:rFonts w:ascii="OpenSymbol" w:eastAsia="OpenSymbol" w:hAnsi="OpenSymbol" w:cs="OpenSymbol"/>
    </w:rPr>
  </w:style>
  <w:style w:type="character" w:customStyle="1" w:styleId="WWCharLFO5LVL2">
    <w:name w:val="WW_CharLFO5LVL2"/>
    <w:rsid w:val="007936D1"/>
    <w:rPr>
      <w:rFonts w:ascii="OpenSymbol" w:eastAsia="OpenSymbol" w:hAnsi="OpenSymbol" w:cs="OpenSymbol"/>
    </w:rPr>
  </w:style>
  <w:style w:type="character" w:customStyle="1" w:styleId="WWCharLFO5LVL3">
    <w:name w:val="WW_CharLFO5LVL3"/>
    <w:rsid w:val="007936D1"/>
    <w:rPr>
      <w:rFonts w:ascii="OpenSymbol" w:eastAsia="OpenSymbol" w:hAnsi="OpenSymbol" w:cs="OpenSymbol"/>
    </w:rPr>
  </w:style>
  <w:style w:type="character" w:customStyle="1" w:styleId="WWCharLFO5LVL4">
    <w:name w:val="WW_CharLFO5LVL4"/>
    <w:rsid w:val="007936D1"/>
    <w:rPr>
      <w:rFonts w:ascii="OpenSymbol" w:eastAsia="OpenSymbol" w:hAnsi="OpenSymbol" w:cs="OpenSymbol"/>
    </w:rPr>
  </w:style>
  <w:style w:type="character" w:customStyle="1" w:styleId="WWCharLFO5LVL5">
    <w:name w:val="WW_CharLFO5LVL5"/>
    <w:rsid w:val="007936D1"/>
    <w:rPr>
      <w:rFonts w:ascii="OpenSymbol" w:eastAsia="OpenSymbol" w:hAnsi="OpenSymbol" w:cs="OpenSymbol"/>
    </w:rPr>
  </w:style>
  <w:style w:type="character" w:customStyle="1" w:styleId="WWCharLFO5LVL6">
    <w:name w:val="WW_CharLFO5LVL6"/>
    <w:rsid w:val="007936D1"/>
    <w:rPr>
      <w:rFonts w:ascii="OpenSymbol" w:eastAsia="OpenSymbol" w:hAnsi="OpenSymbol" w:cs="OpenSymbol"/>
    </w:rPr>
  </w:style>
  <w:style w:type="character" w:customStyle="1" w:styleId="WWCharLFO5LVL7">
    <w:name w:val="WW_CharLFO5LVL7"/>
    <w:rsid w:val="007936D1"/>
    <w:rPr>
      <w:rFonts w:ascii="OpenSymbol" w:eastAsia="OpenSymbol" w:hAnsi="OpenSymbol" w:cs="OpenSymbol"/>
    </w:rPr>
  </w:style>
  <w:style w:type="character" w:customStyle="1" w:styleId="WWCharLFO5LVL8">
    <w:name w:val="WW_CharLFO5LVL8"/>
    <w:rsid w:val="007936D1"/>
    <w:rPr>
      <w:rFonts w:ascii="OpenSymbol" w:eastAsia="OpenSymbol" w:hAnsi="OpenSymbol" w:cs="OpenSymbol"/>
    </w:rPr>
  </w:style>
  <w:style w:type="character" w:customStyle="1" w:styleId="WWCharLFO5LVL9">
    <w:name w:val="WW_CharLFO5LVL9"/>
    <w:rsid w:val="007936D1"/>
    <w:rPr>
      <w:rFonts w:ascii="OpenSymbol" w:eastAsia="OpenSymbol" w:hAnsi="OpenSymbol" w:cs="OpenSymbol"/>
    </w:rPr>
  </w:style>
  <w:style w:type="character" w:customStyle="1" w:styleId="WWCharLFO6LVL1">
    <w:name w:val="WW_CharLFO6LVL1"/>
    <w:rsid w:val="007936D1"/>
    <w:rPr>
      <w:rFonts w:ascii="OpenSymbol" w:eastAsia="OpenSymbol" w:hAnsi="OpenSymbol" w:cs="OpenSymbol"/>
    </w:rPr>
  </w:style>
  <w:style w:type="character" w:customStyle="1" w:styleId="WWCharLFO6LVL2">
    <w:name w:val="WW_CharLFO6LVL2"/>
    <w:rsid w:val="007936D1"/>
    <w:rPr>
      <w:rFonts w:ascii="OpenSymbol" w:eastAsia="OpenSymbol" w:hAnsi="OpenSymbol" w:cs="OpenSymbol"/>
    </w:rPr>
  </w:style>
  <w:style w:type="character" w:customStyle="1" w:styleId="WWCharLFO6LVL3">
    <w:name w:val="WW_CharLFO6LVL3"/>
    <w:rsid w:val="007936D1"/>
    <w:rPr>
      <w:rFonts w:ascii="OpenSymbol" w:eastAsia="OpenSymbol" w:hAnsi="OpenSymbol" w:cs="OpenSymbol"/>
    </w:rPr>
  </w:style>
  <w:style w:type="character" w:customStyle="1" w:styleId="WWCharLFO6LVL4">
    <w:name w:val="WW_CharLFO6LVL4"/>
    <w:rsid w:val="007936D1"/>
    <w:rPr>
      <w:rFonts w:ascii="OpenSymbol" w:eastAsia="OpenSymbol" w:hAnsi="OpenSymbol" w:cs="OpenSymbol"/>
    </w:rPr>
  </w:style>
  <w:style w:type="character" w:customStyle="1" w:styleId="WWCharLFO6LVL5">
    <w:name w:val="WW_CharLFO6LVL5"/>
    <w:rsid w:val="007936D1"/>
    <w:rPr>
      <w:rFonts w:ascii="OpenSymbol" w:eastAsia="OpenSymbol" w:hAnsi="OpenSymbol" w:cs="OpenSymbol"/>
    </w:rPr>
  </w:style>
  <w:style w:type="character" w:customStyle="1" w:styleId="WWCharLFO6LVL6">
    <w:name w:val="WW_CharLFO6LVL6"/>
    <w:rsid w:val="007936D1"/>
    <w:rPr>
      <w:rFonts w:ascii="OpenSymbol" w:eastAsia="OpenSymbol" w:hAnsi="OpenSymbol" w:cs="OpenSymbol"/>
    </w:rPr>
  </w:style>
  <w:style w:type="character" w:customStyle="1" w:styleId="WWCharLFO6LVL7">
    <w:name w:val="WW_CharLFO6LVL7"/>
    <w:rsid w:val="007936D1"/>
    <w:rPr>
      <w:rFonts w:ascii="OpenSymbol" w:eastAsia="OpenSymbol" w:hAnsi="OpenSymbol" w:cs="OpenSymbol"/>
    </w:rPr>
  </w:style>
  <w:style w:type="character" w:customStyle="1" w:styleId="WWCharLFO6LVL8">
    <w:name w:val="WW_CharLFO6LVL8"/>
    <w:rsid w:val="007936D1"/>
    <w:rPr>
      <w:rFonts w:ascii="OpenSymbol" w:eastAsia="OpenSymbol" w:hAnsi="OpenSymbol" w:cs="OpenSymbol"/>
    </w:rPr>
  </w:style>
  <w:style w:type="character" w:customStyle="1" w:styleId="WWCharLFO6LVL9">
    <w:name w:val="WW_CharLFO6LVL9"/>
    <w:rsid w:val="007936D1"/>
    <w:rPr>
      <w:rFonts w:ascii="OpenSymbol" w:eastAsia="OpenSymbol" w:hAnsi="OpenSymbol" w:cs="OpenSymbol"/>
    </w:rPr>
  </w:style>
  <w:style w:type="character" w:customStyle="1" w:styleId="WWCharLFO11LVL1">
    <w:name w:val="WW_CharLFO11LVL1"/>
    <w:rsid w:val="007936D1"/>
    <w:rPr>
      <w:rFonts w:ascii="OpenSymbol" w:eastAsia="OpenSymbol" w:hAnsi="OpenSymbol" w:cs="OpenSymbol"/>
    </w:rPr>
  </w:style>
  <w:style w:type="character" w:customStyle="1" w:styleId="WWCharLFO11LVL2">
    <w:name w:val="WW_CharLFO11LVL2"/>
    <w:rsid w:val="007936D1"/>
    <w:rPr>
      <w:rFonts w:ascii="OpenSymbol" w:eastAsia="OpenSymbol" w:hAnsi="OpenSymbol" w:cs="OpenSymbol"/>
    </w:rPr>
  </w:style>
  <w:style w:type="character" w:customStyle="1" w:styleId="WWCharLFO11LVL3">
    <w:name w:val="WW_CharLFO11LVL3"/>
    <w:rsid w:val="007936D1"/>
    <w:rPr>
      <w:rFonts w:ascii="OpenSymbol" w:eastAsia="OpenSymbol" w:hAnsi="OpenSymbol" w:cs="OpenSymbol"/>
    </w:rPr>
  </w:style>
  <w:style w:type="character" w:customStyle="1" w:styleId="WWCharLFO11LVL4">
    <w:name w:val="WW_CharLFO11LVL4"/>
    <w:rsid w:val="007936D1"/>
    <w:rPr>
      <w:rFonts w:ascii="OpenSymbol" w:eastAsia="OpenSymbol" w:hAnsi="OpenSymbol" w:cs="OpenSymbol"/>
    </w:rPr>
  </w:style>
  <w:style w:type="character" w:customStyle="1" w:styleId="WWCharLFO11LVL5">
    <w:name w:val="WW_CharLFO11LVL5"/>
    <w:rsid w:val="007936D1"/>
    <w:rPr>
      <w:rFonts w:ascii="OpenSymbol" w:eastAsia="OpenSymbol" w:hAnsi="OpenSymbol" w:cs="OpenSymbol"/>
    </w:rPr>
  </w:style>
  <w:style w:type="character" w:customStyle="1" w:styleId="WWCharLFO11LVL6">
    <w:name w:val="WW_CharLFO11LVL6"/>
    <w:rsid w:val="007936D1"/>
    <w:rPr>
      <w:rFonts w:ascii="OpenSymbol" w:eastAsia="OpenSymbol" w:hAnsi="OpenSymbol" w:cs="OpenSymbol"/>
    </w:rPr>
  </w:style>
  <w:style w:type="character" w:customStyle="1" w:styleId="WWCharLFO11LVL7">
    <w:name w:val="WW_CharLFO11LVL7"/>
    <w:rsid w:val="007936D1"/>
    <w:rPr>
      <w:rFonts w:ascii="OpenSymbol" w:eastAsia="OpenSymbol" w:hAnsi="OpenSymbol" w:cs="OpenSymbol"/>
    </w:rPr>
  </w:style>
  <w:style w:type="character" w:customStyle="1" w:styleId="WWCharLFO11LVL8">
    <w:name w:val="WW_CharLFO11LVL8"/>
    <w:rsid w:val="007936D1"/>
    <w:rPr>
      <w:rFonts w:ascii="OpenSymbol" w:eastAsia="OpenSymbol" w:hAnsi="OpenSymbol" w:cs="OpenSymbol"/>
    </w:rPr>
  </w:style>
  <w:style w:type="character" w:customStyle="1" w:styleId="WWCharLFO11LVL9">
    <w:name w:val="WW_CharLFO11LVL9"/>
    <w:rsid w:val="007936D1"/>
    <w:rPr>
      <w:rFonts w:ascii="OpenSymbol" w:eastAsia="OpenSymbol" w:hAnsi="OpenSymbol" w:cs="OpenSymbol"/>
    </w:rPr>
  </w:style>
  <w:style w:type="character" w:customStyle="1" w:styleId="WWCharLFO13LVL1">
    <w:name w:val="WW_CharLFO13LVL1"/>
    <w:rsid w:val="007936D1"/>
    <w:rPr>
      <w:rFonts w:ascii="OpenSymbol" w:eastAsia="OpenSymbol" w:hAnsi="OpenSymbol" w:cs="OpenSymbol"/>
    </w:rPr>
  </w:style>
  <w:style w:type="character" w:customStyle="1" w:styleId="WWCharLFO13LVL2">
    <w:name w:val="WW_CharLFO13LVL2"/>
    <w:rsid w:val="007936D1"/>
    <w:rPr>
      <w:rFonts w:ascii="OpenSymbol" w:eastAsia="OpenSymbol" w:hAnsi="OpenSymbol" w:cs="OpenSymbol"/>
    </w:rPr>
  </w:style>
  <w:style w:type="character" w:customStyle="1" w:styleId="WWCharLFO13LVL3">
    <w:name w:val="WW_CharLFO13LVL3"/>
    <w:rsid w:val="007936D1"/>
    <w:rPr>
      <w:rFonts w:ascii="OpenSymbol" w:eastAsia="OpenSymbol" w:hAnsi="OpenSymbol" w:cs="OpenSymbol"/>
    </w:rPr>
  </w:style>
  <w:style w:type="character" w:customStyle="1" w:styleId="WWCharLFO13LVL4">
    <w:name w:val="WW_CharLFO13LVL4"/>
    <w:rsid w:val="007936D1"/>
    <w:rPr>
      <w:rFonts w:ascii="OpenSymbol" w:eastAsia="OpenSymbol" w:hAnsi="OpenSymbol" w:cs="OpenSymbol"/>
    </w:rPr>
  </w:style>
  <w:style w:type="character" w:customStyle="1" w:styleId="WWCharLFO13LVL5">
    <w:name w:val="WW_CharLFO13LVL5"/>
    <w:rsid w:val="007936D1"/>
    <w:rPr>
      <w:rFonts w:ascii="OpenSymbol" w:eastAsia="OpenSymbol" w:hAnsi="OpenSymbol" w:cs="OpenSymbol"/>
    </w:rPr>
  </w:style>
  <w:style w:type="character" w:customStyle="1" w:styleId="WWCharLFO13LVL6">
    <w:name w:val="WW_CharLFO13LVL6"/>
    <w:rsid w:val="007936D1"/>
    <w:rPr>
      <w:rFonts w:ascii="OpenSymbol" w:eastAsia="OpenSymbol" w:hAnsi="OpenSymbol" w:cs="OpenSymbol"/>
    </w:rPr>
  </w:style>
  <w:style w:type="character" w:customStyle="1" w:styleId="WWCharLFO13LVL7">
    <w:name w:val="WW_CharLFO13LVL7"/>
    <w:rsid w:val="007936D1"/>
    <w:rPr>
      <w:rFonts w:ascii="OpenSymbol" w:eastAsia="OpenSymbol" w:hAnsi="OpenSymbol" w:cs="OpenSymbol"/>
    </w:rPr>
  </w:style>
  <w:style w:type="character" w:customStyle="1" w:styleId="WWCharLFO13LVL8">
    <w:name w:val="WW_CharLFO13LVL8"/>
    <w:rsid w:val="007936D1"/>
    <w:rPr>
      <w:rFonts w:ascii="OpenSymbol" w:eastAsia="OpenSymbol" w:hAnsi="OpenSymbol" w:cs="OpenSymbol"/>
    </w:rPr>
  </w:style>
  <w:style w:type="character" w:customStyle="1" w:styleId="WWCharLFO13LVL9">
    <w:name w:val="WW_CharLFO13LVL9"/>
    <w:rsid w:val="007936D1"/>
    <w:rPr>
      <w:rFonts w:ascii="OpenSymbol" w:eastAsia="OpenSymbol" w:hAnsi="OpenSymbol" w:cs="OpenSymbol"/>
    </w:rPr>
  </w:style>
  <w:style w:type="character" w:customStyle="1" w:styleId="WWCharLFO14LVL1">
    <w:name w:val="WW_CharLFO14LVL1"/>
    <w:rsid w:val="007936D1"/>
    <w:rPr>
      <w:rFonts w:ascii="OpenSymbol" w:eastAsia="OpenSymbol" w:hAnsi="OpenSymbol" w:cs="OpenSymbol"/>
    </w:rPr>
  </w:style>
  <w:style w:type="character" w:customStyle="1" w:styleId="WWCharLFO14LVL2">
    <w:name w:val="WW_CharLFO14LVL2"/>
    <w:rsid w:val="007936D1"/>
    <w:rPr>
      <w:rFonts w:ascii="OpenSymbol" w:eastAsia="OpenSymbol" w:hAnsi="OpenSymbol" w:cs="OpenSymbol"/>
    </w:rPr>
  </w:style>
  <w:style w:type="character" w:customStyle="1" w:styleId="WWCharLFO14LVL3">
    <w:name w:val="WW_CharLFO14LVL3"/>
    <w:rsid w:val="007936D1"/>
    <w:rPr>
      <w:rFonts w:ascii="OpenSymbol" w:eastAsia="OpenSymbol" w:hAnsi="OpenSymbol" w:cs="OpenSymbol"/>
    </w:rPr>
  </w:style>
  <w:style w:type="character" w:customStyle="1" w:styleId="WWCharLFO14LVL4">
    <w:name w:val="WW_CharLFO14LVL4"/>
    <w:rsid w:val="007936D1"/>
    <w:rPr>
      <w:rFonts w:ascii="OpenSymbol" w:eastAsia="OpenSymbol" w:hAnsi="OpenSymbol" w:cs="OpenSymbol"/>
    </w:rPr>
  </w:style>
  <w:style w:type="character" w:customStyle="1" w:styleId="WWCharLFO14LVL5">
    <w:name w:val="WW_CharLFO14LVL5"/>
    <w:rsid w:val="007936D1"/>
    <w:rPr>
      <w:rFonts w:ascii="OpenSymbol" w:eastAsia="OpenSymbol" w:hAnsi="OpenSymbol" w:cs="OpenSymbol"/>
    </w:rPr>
  </w:style>
  <w:style w:type="character" w:customStyle="1" w:styleId="WWCharLFO14LVL6">
    <w:name w:val="WW_CharLFO14LVL6"/>
    <w:rsid w:val="007936D1"/>
    <w:rPr>
      <w:rFonts w:ascii="OpenSymbol" w:eastAsia="OpenSymbol" w:hAnsi="OpenSymbol" w:cs="OpenSymbol"/>
    </w:rPr>
  </w:style>
  <w:style w:type="character" w:customStyle="1" w:styleId="WWCharLFO14LVL7">
    <w:name w:val="WW_CharLFO14LVL7"/>
    <w:rsid w:val="007936D1"/>
    <w:rPr>
      <w:rFonts w:ascii="OpenSymbol" w:eastAsia="OpenSymbol" w:hAnsi="OpenSymbol" w:cs="OpenSymbol"/>
    </w:rPr>
  </w:style>
  <w:style w:type="character" w:customStyle="1" w:styleId="WWCharLFO14LVL8">
    <w:name w:val="WW_CharLFO14LVL8"/>
    <w:rsid w:val="007936D1"/>
    <w:rPr>
      <w:rFonts w:ascii="OpenSymbol" w:eastAsia="OpenSymbol" w:hAnsi="OpenSymbol" w:cs="OpenSymbol"/>
    </w:rPr>
  </w:style>
  <w:style w:type="character" w:customStyle="1" w:styleId="WWCharLFO14LVL9">
    <w:name w:val="WW_CharLFO14LVL9"/>
    <w:rsid w:val="007936D1"/>
    <w:rPr>
      <w:rFonts w:ascii="OpenSymbol" w:eastAsia="OpenSymbol" w:hAnsi="OpenSymbol" w:cs="OpenSymbol"/>
    </w:rPr>
  </w:style>
  <w:style w:type="character" w:customStyle="1" w:styleId="WWCharLFO15LVL1">
    <w:name w:val="WW_CharLFO15LVL1"/>
    <w:rsid w:val="007936D1"/>
    <w:rPr>
      <w:rFonts w:ascii="OpenSymbol" w:eastAsia="OpenSymbol" w:hAnsi="OpenSymbol" w:cs="OpenSymbol"/>
    </w:rPr>
  </w:style>
  <w:style w:type="character" w:customStyle="1" w:styleId="WWCharLFO15LVL2">
    <w:name w:val="WW_CharLFO15LVL2"/>
    <w:rsid w:val="007936D1"/>
    <w:rPr>
      <w:rFonts w:ascii="OpenSymbol" w:eastAsia="OpenSymbol" w:hAnsi="OpenSymbol" w:cs="OpenSymbol"/>
    </w:rPr>
  </w:style>
  <w:style w:type="character" w:customStyle="1" w:styleId="WWCharLFO15LVL3">
    <w:name w:val="WW_CharLFO15LVL3"/>
    <w:rsid w:val="007936D1"/>
    <w:rPr>
      <w:rFonts w:ascii="OpenSymbol" w:eastAsia="OpenSymbol" w:hAnsi="OpenSymbol" w:cs="OpenSymbol"/>
    </w:rPr>
  </w:style>
  <w:style w:type="character" w:customStyle="1" w:styleId="WWCharLFO15LVL4">
    <w:name w:val="WW_CharLFO15LVL4"/>
    <w:rsid w:val="007936D1"/>
    <w:rPr>
      <w:rFonts w:ascii="OpenSymbol" w:eastAsia="OpenSymbol" w:hAnsi="OpenSymbol" w:cs="OpenSymbol"/>
    </w:rPr>
  </w:style>
  <w:style w:type="character" w:customStyle="1" w:styleId="WWCharLFO15LVL5">
    <w:name w:val="WW_CharLFO15LVL5"/>
    <w:rsid w:val="007936D1"/>
    <w:rPr>
      <w:rFonts w:ascii="OpenSymbol" w:eastAsia="OpenSymbol" w:hAnsi="OpenSymbol" w:cs="OpenSymbol"/>
    </w:rPr>
  </w:style>
  <w:style w:type="character" w:customStyle="1" w:styleId="WWCharLFO15LVL6">
    <w:name w:val="WW_CharLFO15LVL6"/>
    <w:rsid w:val="007936D1"/>
    <w:rPr>
      <w:rFonts w:ascii="OpenSymbol" w:eastAsia="OpenSymbol" w:hAnsi="OpenSymbol" w:cs="OpenSymbol"/>
    </w:rPr>
  </w:style>
  <w:style w:type="character" w:customStyle="1" w:styleId="WWCharLFO15LVL7">
    <w:name w:val="WW_CharLFO15LVL7"/>
    <w:rsid w:val="007936D1"/>
    <w:rPr>
      <w:rFonts w:ascii="OpenSymbol" w:eastAsia="OpenSymbol" w:hAnsi="OpenSymbol" w:cs="OpenSymbol"/>
    </w:rPr>
  </w:style>
  <w:style w:type="character" w:customStyle="1" w:styleId="WWCharLFO15LVL8">
    <w:name w:val="WW_CharLFO15LVL8"/>
    <w:rsid w:val="007936D1"/>
    <w:rPr>
      <w:rFonts w:ascii="OpenSymbol" w:eastAsia="OpenSymbol" w:hAnsi="OpenSymbol" w:cs="OpenSymbol"/>
    </w:rPr>
  </w:style>
  <w:style w:type="character" w:customStyle="1" w:styleId="WWCharLFO15LVL9">
    <w:name w:val="WW_CharLFO15LVL9"/>
    <w:rsid w:val="007936D1"/>
    <w:rPr>
      <w:rFonts w:ascii="OpenSymbol" w:eastAsia="OpenSymbol" w:hAnsi="OpenSymbol" w:cs="OpenSymbol"/>
    </w:rPr>
  </w:style>
  <w:style w:type="character" w:customStyle="1" w:styleId="WWCharLFO16LVL1">
    <w:name w:val="WW_CharLFO16LVL1"/>
    <w:rsid w:val="007936D1"/>
    <w:rPr>
      <w:rFonts w:ascii="OpenSymbol" w:eastAsia="OpenSymbol" w:hAnsi="OpenSymbol" w:cs="OpenSymbol"/>
    </w:rPr>
  </w:style>
  <w:style w:type="character" w:customStyle="1" w:styleId="WWCharLFO16LVL2">
    <w:name w:val="WW_CharLFO16LVL2"/>
    <w:rsid w:val="007936D1"/>
    <w:rPr>
      <w:rFonts w:ascii="OpenSymbol" w:eastAsia="OpenSymbol" w:hAnsi="OpenSymbol" w:cs="OpenSymbol"/>
    </w:rPr>
  </w:style>
  <w:style w:type="character" w:customStyle="1" w:styleId="WWCharLFO16LVL3">
    <w:name w:val="WW_CharLFO16LVL3"/>
    <w:rsid w:val="007936D1"/>
    <w:rPr>
      <w:rFonts w:ascii="OpenSymbol" w:eastAsia="OpenSymbol" w:hAnsi="OpenSymbol" w:cs="OpenSymbol"/>
    </w:rPr>
  </w:style>
  <w:style w:type="character" w:customStyle="1" w:styleId="WWCharLFO16LVL4">
    <w:name w:val="WW_CharLFO16LVL4"/>
    <w:rsid w:val="007936D1"/>
    <w:rPr>
      <w:rFonts w:ascii="OpenSymbol" w:eastAsia="OpenSymbol" w:hAnsi="OpenSymbol" w:cs="OpenSymbol"/>
    </w:rPr>
  </w:style>
  <w:style w:type="character" w:customStyle="1" w:styleId="WWCharLFO16LVL5">
    <w:name w:val="WW_CharLFO16LVL5"/>
    <w:rsid w:val="007936D1"/>
    <w:rPr>
      <w:rFonts w:ascii="OpenSymbol" w:eastAsia="OpenSymbol" w:hAnsi="OpenSymbol" w:cs="OpenSymbol"/>
    </w:rPr>
  </w:style>
  <w:style w:type="character" w:customStyle="1" w:styleId="WWCharLFO16LVL6">
    <w:name w:val="WW_CharLFO16LVL6"/>
    <w:rsid w:val="007936D1"/>
    <w:rPr>
      <w:rFonts w:ascii="OpenSymbol" w:eastAsia="OpenSymbol" w:hAnsi="OpenSymbol" w:cs="OpenSymbol"/>
    </w:rPr>
  </w:style>
  <w:style w:type="character" w:customStyle="1" w:styleId="WWCharLFO16LVL7">
    <w:name w:val="WW_CharLFO16LVL7"/>
    <w:rsid w:val="007936D1"/>
    <w:rPr>
      <w:rFonts w:ascii="OpenSymbol" w:eastAsia="OpenSymbol" w:hAnsi="OpenSymbol" w:cs="OpenSymbol"/>
    </w:rPr>
  </w:style>
  <w:style w:type="character" w:customStyle="1" w:styleId="WWCharLFO16LVL8">
    <w:name w:val="WW_CharLFO16LVL8"/>
    <w:rsid w:val="007936D1"/>
    <w:rPr>
      <w:rFonts w:ascii="OpenSymbol" w:eastAsia="OpenSymbol" w:hAnsi="OpenSymbol" w:cs="OpenSymbol"/>
    </w:rPr>
  </w:style>
  <w:style w:type="character" w:customStyle="1" w:styleId="WWCharLFO16LVL9">
    <w:name w:val="WW_CharLFO16LVL9"/>
    <w:rsid w:val="007936D1"/>
    <w:rPr>
      <w:rFonts w:ascii="OpenSymbol" w:eastAsia="OpenSymbol" w:hAnsi="OpenSymbol" w:cs="OpenSymbol"/>
    </w:rPr>
  </w:style>
  <w:style w:type="character" w:customStyle="1" w:styleId="WWCharLFO17LVL1">
    <w:name w:val="WW_CharLFO17LVL1"/>
    <w:rsid w:val="007936D1"/>
    <w:rPr>
      <w:rFonts w:ascii="OpenSymbol" w:eastAsia="OpenSymbol" w:hAnsi="OpenSymbol" w:cs="OpenSymbol"/>
    </w:rPr>
  </w:style>
  <w:style w:type="character" w:customStyle="1" w:styleId="WWCharLFO17LVL2">
    <w:name w:val="WW_CharLFO17LVL2"/>
    <w:rsid w:val="007936D1"/>
    <w:rPr>
      <w:rFonts w:ascii="OpenSymbol" w:eastAsia="OpenSymbol" w:hAnsi="OpenSymbol" w:cs="OpenSymbol"/>
    </w:rPr>
  </w:style>
  <w:style w:type="character" w:customStyle="1" w:styleId="WWCharLFO17LVL3">
    <w:name w:val="WW_CharLFO17LVL3"/>
    <w:rsid w:val="007936D1"/>
    <w:rPr>
      <w:rFonts w:ascii="OpenSymbol" w:eastAsia="OpenSymbol" w:hAnsi="OpenSymbol" w:cs="OpenSymbol"/>
    </w:rPr>
  </w:style>
  <w:style w:type="character" w:customStyle="1" w:styleId="WWCharLFO17LVL4">
    <w:name w:val="WW_CharLFO17LVL4"/>
    <w:rsid w:val="007936D1"/>
    <w:rPr>
      <w:rFonts w:ascii="OpenSymbol" w:eastAsia="OpenSymbol" w:hAnsi="OpenSymbol" w:cs="OpenSymbol"/>
    </w:rPr>
  </w:style>
  <w:style w:type="character" w:customStyle="1" w:styleId="WWCharLFO17LVL5">
    <w:name w:val="WW_CharLFO17LVL5"/>
    <w:rsid w:val="007936D1"/>
    <w:rPr>
      <w:rFonts w:ascii="OpenSymbol" w:eastAsia="OpenSymbol" w:hAnsi="OpenSymbol" w:cs="OpenSymbol"/>
    </w:rPr>
  </w:style>
  <w:style w:type="character" w:customStyle="1" w:styleId="WWCharLFO17LVL6">
    <w:name w:val="WW_CharLFO17LVL6"/>
    <w:rsid w:val="007936D1"/>
    <w:rPr>
      <w:rFonts w:ascii="OpenSymbol" w:eastAsia="OpenSymbol" w:hAnsi="OpenSymbol" w:cs="OpenSymbol"/>
    </w:rPr>
  </w:style>
  <w:style w:type="character" w:customStyle="1" w:styleId="WWCharLFO17LVL7">
    <w:name w:val="WW_CharLFO17LVL7"/>
    <w:rsid w:val="007936D1"/>
    <w:rPr>
      <w:rFonts w:ascii="OpenSymbol" w:eastAsia="OpenSymbol" w:hAnsi="OpenSymbol" w:cs="OpenSymbol"/>
    </w:rPr>
  </w:style>
  <w:style w:type="character" w:customStyle="1" w:styleId="WWCharLFO17LVL8">
    <w:name w:val="WW_CharLFO17LVL8"/>
    <w:rsid w:val="007936D1"/>
    <w:rPr>
      <w:rFonts w:ascii="OpenSymbol" w:eastAsia="OpenSymbol" w:hAnsi="OpenSymbol" w:cs="OpenSymbol"/>
    </w:rPr>
  </w:style>
  <w:style w:type="character" w:customStyle="1" w:styleId="WWCharLFO17LVL9">
    <w:name w:val="WW_CharLFO17LVL9"/>
    <w:rsid w:val="007936D1"/>
    <w:rPr>
      <w:rFonts w:ascii="OpenSymbol" w:eastAsia="OpenSymbol" w:hAnsi="OpenSymbol" w:cs="OpenSymbol"/>
    </w:rPr>
  </w:style>
  <w:style w:type="character" w:customStyle="1" w:styleId="WWCharLFO18LVL1">
    <w:name w:val="WW_CharLFO18LVL1"/>
    <w:rsid w:val="007936D1"/>
    <w:rPr>
      <w:rFonts w:ascii="OpenSymbol" w:eastAsia="OpenSymbol" w:hAnsi="OpenSymbol" w:cs="OpenSymbol"/>
    </w:rPr>
  </w:style>
  <w:style w:type="character" w:customStyle="1" w:styleId="WWCharLFO18LVL2">
    <w:name w:val="WW_CharLFO18LVL2"/>
    <w:rsid w:val="007936D1"/>
    <w:rPr>
      <w:rFonts w:ascii="OpenSymbol" w:eastAsia="OpenSymbol" w:hAnsi="OpenSymbol" w:cs="OpenSymbol"/>
    </w:rPr>
  </w:style>
  <w:style w:type="character" w:customStyle="1" w:styleId="WWCharLFO18LVL3">
    <w:name w:val="WW_CharLFO18LVL3"/>
    <w:rsid w:val="007936D1"/>
    <w:rPr>
      <w:rFonts w:ascii="OpenSymbol" w:eastAsia="OpenSymbol" w:hAnsi="OpenSymbol" w:cs="OpenSymbol"/>
    </w:rPr>
  </w:style>
  <w:style w:type="character" w:customStyle="1" w:styleId="WWCharLFO18LVL4">
    <w:name w:val="WW_CharLFO18LVL4"/>
    <w:rsid w:val="007936D1"/>
    <w:rPr>
      <w:rFonts w:ascii="OpenSymbol" w:eastAsia="OpenSymbol" w:hAnsi="OpenSymbol" w:cs="OpenSymbol"/>
    </w:rPr>
  </w:style>
  <w:style w:type="character" w:customStyle="1" w:styleId="WWCharLFO18LVL5">
    <w:name w:val="WW_CharLFO18LVL5"/>
    <w:rsid w:val="007936D1"/>
    <w:rPr>
      <w:rFonts w:ascii="OpenSymbol" w:eastAsia="OpenSymbol" w:hAnsi="OpenSymbol" w:cs="OpenSymbol"/>
    </w:rPr>
  </w:style>
  <w:style w:type="character" w:customStyle="1" w:styleId="WWCharLFO18LVL6">
    <w:name w:val="WW_CharLFO18LVL6"/>
    <w:rsid w:val="007936D1"/>
    <w:rPr>
      <w:rFonts w:ascii="OpenSymbol" w:eastAsia="OpenSymbol" w:hAnsi="OpenSymbol" w:cs="OpenSymbol"/>
    </w:rPr>
  </w:style>
  <w:style w:type="character" w:customStyle="1" w:styleId="WWCharLFO18LVL7">
    <w:name w:val="WW_CharLFO18LVL7"/>
    <w:rsid w:val="007936D1"/>
    <w:rPr>
      <w:rFonts w:ascii="OpenSymbol" w:eastAsia="OpenSymbol" w:hAnsi="OpenSymbol" w:cs="OpenSymbol"/>
    </w:rPr>
  </w:style>
  <w:style w:type="character" w:customStyle="1" w:styleId="WWCharLFO18LVL8">
    <w:name w:val="WW_CharLFO18LVL8"/>
    <w:rsid w:val="007936D1"/>
    <w:rPr>
      <w:rFonts w:ascii="OpenSymbol" w:eastAsia="OpenSymbol" w:hAnsi="OpenSymbol" w:cs="OpenSymbol"/>
    </w:rPr>
  </w:style>
  <w:style w:type="character" w:customStyle="1" w:styleId="WWCharLFO18LVL9">
    <w:name w:val="WW_CharLFO18LVL9"/>
    <w:rsid w:val="007936D1"/>
    <w:rPr>
      <w:rFonts w:ascii="OpenSymbol" w:eastAsia="OpenSymbol" w:hAnsi="OpenSymbol" w:cs="OpenSymbol"/>
    </w:rPr>
  </w:style>
  <w:style w:type="character" w:customStyle="1" w:styleId="WWCharLFO19LVL1">
    <w:name w:val="WW_CharLFO19LVL1"/>
    <w:rsid w:val="007936D1"/>
    <w:rPr>
      <w:rFonts w:ascii="OpenSymbol" w:eastAsia="OpenSymbol" w:hAnsi="OpenSymbol" w:cs="OpenSymbol"/>
    </w:rPr>
  </w:style>
  <w:style w:type="character" w:customStyle="1" w:styleId="WWCharLFO19LVL2">
    <w:name w:val="WW_CharLFO19LVL2"/>
    <w:rsid w:val="007936D1"/>
    <w:rPr>
      <w:rFonts w:ascii="OpenSymbol" w:eastAsia="OpenSymbol" w:hAnsi="OpenSymbol" w:cs="OpenSymbol"/>
    </w:rPr>
  </w:style>
  <w:style w:type="character" w:customStyle="1" w:styleId="WWCharLFO19LVL3">
    <w:name w:val="WW_CharLFO19LVL3"/>
    <w:rsid w:val="007936D1"/>
    <w:rPr>
      <w:rFonts w:ascii="OpenSymbol" w:eastAsia="OpenSymbol" w:hAnsi="OpenSymbol" w:cs="OpenSymbol"/>
    </w:rPr>
  </w:style>
  <w:style w:type="character" w:customStyle="1" w:styleId="WWCharLFO19LVL4">
    <w:name w:val="WW_CharLFO19LVL4"/>
    <w:rsid w:val="007936D1"/>
    <w:rPr>
      <w:rFonts w:ascii="OpenSymbol" w:eastAsia="OpenSymbol" w:hAnsi="OpenSymbol" w:cs="OpenSymbol"/>
    </w:rPr>
  </w:style>
  <w:style w:type="character" w:customStyle="1" w:styleId="WWCharLFO19LVL5">
    <w:name w:val="WW_CharLFO19LVL5"/>
    <w:rsid w:val="007936D1"/>
    <w:rPr>
      <w:rFonts w:ascii="OpenSymbol" w:eastAsia="OpenSymbol" w:hAnsi="OpenSymbol" w:cs="OpenSymbol"/>
    </w:rPr>
  </w:style>
  <w:style w:type="character" w:customStyle="1" w:styleId="WWCharLFO19LVL6">
    <w:name w:val="WW_CharLFO19LVL6"/>
    <w:rsid w:val="007936D1"/>
    <w:rPr>
      <w:rFonts w:ascii="OpenSymbol" w:eastAsia="OpenSymbol" w:hAnsi="OpenSymbol" w:cs="OpenSymbol"/>
    </w:rPr>
  </w:style>
  <w:style w:type="character" w:customStyle="1" w:styleId="WWCharLFO19LVL7">
    <w:name w:val="WW_CharLFO19LVL7"/>
    <w:rsid w:val="007936D1"/>
    <w:rPr>
      <w:rFonts w:ascii="OpenSymbol" w:eastAsia="OpenSymbol" w:hAnsi="OpenSymbol" w:cs="OpenSymbol"/>
    </w:rPr>
  </w:style>
  <w:style w:type="character" w:customStyle="1" w:styleId="WWCharLFO19LVL8">
    <w:name w:val="WW_CharLFO19LVL8"/>
    <w:rsid w:val="007936D1"/>
    <w:rPr>
      <w:rFonts w:ascii="OpenSymbol" w:eastAsia="OpenSymbol" w:hAnsi="OpenSymbol" w:cs="OpenSymbol"/>
    </w:rPr>
  </w:style>
  <w:style w:type="character" w:customStyle="1" w:styleId="WWCharLFO19LVL9">
    <w:name w:val="WW_CharLFO19LVL9"/>
    <w:rsid w:val="007936D1"/>
    <w:rPr>
      <w:rFonts w:ascii="OpenSymbol" w:eastAsia="OpenSymbol" w:hAnsi="OpenSymbol" w:cs="OpenSymbol"/>
    </w:rPr>
  </w:style>
  <w:style w:type="character" w:customStyle="1" w:styleId="WWCharLFO20LVL1">
    <w:name w:val="WW_CharLFO20LVL1"/>
    <w:rsid w:val="007936D1"/>
    <w:rPr>
      <w:rFonts w:ascii="OpenSymbol" w:eastAsia="OpenSymbol" w:hAnsi="OpenSymbol" w:cs="OpenSymbol"/>
    </w:rPr>
  </w:style>
  <w:style w:type="character" w:customStyle="1" w:styleId="WWCharLFO20LVL2">
    <w:name w:val="WW_CharLFO20LVL2"/>
    <w:rsid w:val="007936D1"/>
    <w:rPr>
      <w:rFonts w:ascii="OpenSymbol" w:eastAsia="OpenSymbol" w:hAnsi="OpenSymbol" w:cs="OpenSymbol"/>
    </w:rPr>
  </w:style>
  <w:style w:type="character" w:customStyle="1" w:styleId="WWCharLFO20LVL3">
    <w:name w:val="WW_CharLFO20LVL3"/>
    <w:rsid w:val="007936D1"/>
    <w:rPr>
      <w:rFonts w:ascii="OpenSymbol" w:eastAsia="OpenSymbol" w:hAnsi="OpenSymbol" w:cs="OpenSymbol"/>
    </w:rPr>
  </w:style>
  <w:style w:type="character" w:customStyle="1" w:styleId="WWCharLFO20LVL4">
    <w:name w:val="WW_CharLFO20LVL4"/>
    <w:rsid w:val="007936D1"/>
    <w:rPr>
      <w:rFonts w:ascii="OpenSymbol" w:eastAsia="OpenSymbol" w:hAnsi="OpenSymbol" w:cs="OpenSymbol"/>
    </w:rPr>
  </w:style>
  <w:style w:type="character" w:customStyle="1" w:styleId="WWCharLFO20LVL5">
    <w:name w:val="WW_CharLFO20LVL5"/>
    <w:rsid w:val="007936D1"/>
    <w:rPr>
      <w:rFonts w:ascii="OpenSymbol" w:eastAsia="OpenSymbol" w:hAnsi="OpenSymbol" w:cs="OpenSymbol"/>
    </w:rPr>
  </w:style>
  <w:style w:type="character" w:customStyle="1" w:styleId="WWCharLFO20LVL6">
    <w:name w:val="WW_CharLFO20LVL6"/>
    <w:rsid w:val="007936D1"/>
    <w:rPr>
      <w:rFonts w:ascii="OpenSymbol" w:eastAsia="OpenSymbol" w:hAnsi="OpenSymbol" w:cs="OpenSymbol"/>
    </w:rPr>
  </w:style>
  <w:style w:type="character" w:customStyle="1" w:styleId="WWCharLFO20LVL7">
    <w:name w:val="WW_CharLFO20LVL7"/>
    <w:rsid w:val="007936D1"/>
    <w:rPr>
      <w:rFonts w:ascii="OpenSymbol" w:eastAsia="OpenSymbol" w:hAnsi="OpenSymbol" w:cs="OpenSymbol"/>
    </w:rPr>
  </w:style>
  <w:style w:type="character" w:customStyle="1" w:styleId="WWCharLFO20LVL8">
    <w:name w:val="WW_CharLFO20LVL8"/>
    <w:rsid w:val="007936D1"/>
    <w:rPr>
      <w:rFonts w:ascii="OpenSymbol" w:eastAsia="OpenSymbol" w:hAnsi="OpenSymbol" w:cs="OpenSymbol"/>
    </w:rPr>
  </w:style>
  <w:style w:type="character" w:customStyle="1" w:styleId="WWCharLFO20LVL9">
    <w:name w:val="WW_CharLFO20LVL9"/>
    <w:rsid w:val="007936D1"/>
    <w:rPr>
      <w:rFonts w:ascii="OpenSymbol" w:eastAsia="OpenSymbol" w:hAnsi="OpenSymbol" w:cs="OpenSymbol"/>
    </w:rPr>
  </w:style>
  <w:style w:type="character" w:customStyle="1" w:styleId="WWCharLFO21LVL1">
    <w:name w:val="WW_CharLFO21LVL1"/>
    <w:rsid w:val="007936D1"/>
    <w:rPr>
      <w:rFonts w:ascii="OpenSymbol" w:eastAsia="OpenSymbol" w:hAnsi="OpenSymbol" w:cs="OpenSymbol"/>
    </w:rPr>
  </w:style>
  <w:style w:type="character" w:customStyle="1" w:styleId="WWCharLFO21LVL2">
    <w:name w:val="WW_CharLFO21LVL2"/>
    <w:rsid w:val="007936D1"/>
    <w:rPr>
      <w:rFonts w:ascii="OpenSymbol" w:eastAsia="OpenSymbol" w:hAnsi="OpenSymbol" w:cs="OpenSymbol"/>
    </w:rPr>
  </w:style>
  <w:style w:type="character" w:customStyle="1" w:styleId="WWCharLFO21LVL3">
    <w:name w:val="WW_CharLFO21LVL3"/>
    <w:rsid w:val="007936D1"/>
    <w:rPr>
      <w:rFonts w:ascii="OpenSymbol" w:eastAsia="OpenSymbol" w:hAnsi="OpenSymbol" w:cs="OpenSymbol"/>
    </w:rPr>
  </w:style>
  <w:style w:type="character" w:customStyle="1" w:styleId="WWCharLFO21LVL4">
    <w:name w:val="WW_CharLFO21LVL4"/>
    <w:rsid w:val="007936D1"/>
    <w:rPr>
      <w:rFonts w:ascii="OpenSymbol" w:eastAsia="OpenSymbol" w:hAnsi="OpenSymbol" w:cs="OpenSymbol"/>
    </w:rPr>
  </w:style>
  <w:style w:type="character" w:customStyle="1" w:styleId="WWCharLFO21LVL5">
    <w:name w:val="WW_CharLFO21LVL5"/>
    <w:rsid w:val="007936D1"/>
    <w:rPr>
      <w:rFonts w:ascii="OpenSymbol" w:eastAsia="OpenSymbol" w:hAnsi="OpenSymbol" w:cs="OpenSymbol"/>
    </w:rPr>
  </w:style>
  <w:style w:type="character" w:customStyle="1" w:styleId="WWCharLFO21LVL6">
    <w:name w:val="WW_CharLFO21LVL6"/>
    <w:rsid w:val="007936D1"/>
    <w:rPr>
      <w:rFonts w:ascii="OpenSymbol" w:eastAsia="OpenSymbol" w:hAnsi="OpenSymbol" w:cs="OpenSymbol"/>
    </w:rPr>
  </w:style>
  <w:style w:type="character" w:customStyle="1" w:styleId="WWCharLFO21LVL7">
    <w:name w:val="WW_CharLFO21LVL7"/>
    <w:rsid w:val="007936D1"/>
    <w:rPr>
      <w:rFonts w:ascii="OpenSymbol" w:eastAsia="OpenSymbol" w:hAnsi="OpenSymbol" w:cs="OpenSymbol"/>
    </w:rPr>
  </w:style>
  <w:style w:type="character" w:customStyle="1" w:styleId="WWCharLFO21LVL8">
    <w:name w:val="WW_CharLFO21LVL8"/>
    <w:rsid w:val="007936D1"/>
    <w:rPr>
      <w:rFonts w:ascii="OpenSymbol" w:eastAsia="OpenSymbol" w:hAnsi="OpenSymbol" w:cs="OpenSymbol"/>
    </w:rPr>
  </w:style>
  <w:style w:type="character" w:customStyle="1" w:styleId="WWCharLFO21LVL9">
    <w:name w:val="WW_CharLFO21LVL9"/>
    <w:rsid w:val="007936D1"/>
    <w:rPr>
      <w:rFonts w:ascii="OpenSymbol" w:eastAsia="OpenSymbol" w:hAnsi="OpenSymbol" w:cs="OpenSymbol"/>
    </w:rPr>
  </w:style>
  <w:style w:type="character" w:customStyle="1" w:styleId="WWCharLFO22LVL1">
    <w:name w:val="WW_CharLFO22LVL1"/>
    <w:rsid w:val="007936D1"/>
    <w:rPr>
      <w:rFonts w:ascii="OpenSymbol" w:eastAsia="OpenSymbol" w:hAnsi="OpenSymbol" w:cs="OpenSymbol"/>
    </w:rPr>
  </w:style>
  <w:style w:type="character" w:customStyle="1" w:styleId="WWCharLFO22LVL2">
    <w:name w:val="WW_CharLFO22LVL2"/>
    <w:rsid w:val="007936D1"/>
    <w:rPr>
      <w:rFonts w:ascii="OpenSymbol" w:eastAsia="OpenSymbol" w:hAnsi="OpenSymbol" w:cs="OpenSymbol"/>
    </w:rPr>
  </w:style>
  <w:style w:type="character" w:customStyle="1" w:styleId="WWCharLFO22LVL3">
    <w:name w:val="WW_CharLFO22LVL3"/>
    <w:rsid w:val="007936D1"/>
    <w:rPr>
      <w:rFonts w:ascii="OpenSymbol" w:eastAsia="OpenSymbol" w:hAnsi="OpenSymbol" w:cs="OpenSymbol"/>
    </w:rPr>
  </w:style>
  <w:style w:type="character" w:customStyle="1" w:styleId="WWCharLFO22LVL4">
    <w:name w:val="WW_CharLFO22LVL4"/>
    <w:rsid w:val="007936D1"/>
    <w:rPr>
      <w:rFonts w:ascii="OpenSymbol" w:eastAsia="OpenSymbol" w:hAnsi="OpenSymbol" w:cs="OpenSymbol"/>
    </w:rPr>
  </w:style>
  <w:style w:type="character" w:customStyle="1" w:styleId="WWCharLFO22LVL5">
    <w:name w:val="WW_CharLFO22LVL5"/>
    <w:rsid w:val="007936D1"/>
    <w:rPr>
      <w:rFonts w:ascii="OpenSymbol" w:eastAsia="OpenSymbol" w:hAnsi="OpenSymbol" w:cs="OpenSymbol"/>
    </w:rPr>
  </w:style>
  <w:style w:type="character" w:customStyle="1" w:styleId="WWCharLFO22LVL6">
    <w:name w:val="WW_CharLFO22LVL6"/>
    <w:rsid w:val="007936D1"/>
    <w:rPr>
      <w:rFonts w:ascii="OpenSymbol" w:eastAsia="OpenSymbol" w:hAnsi="OpenSymbol" w:cs="OpenSymbol"/>
    </w:rPr>
  </w:style>
  <w:style w:type="character" w:customStyle="1" w:styleId="WWCharLFO22LVL7">
    <w:name w:val="WW_CharLFO22LVL7"/>
    <w:rsid w:val="007936D1"/>
    <w:rPr>
      <w:rFonts w:ascii="OpenSymbol" w:eastAsia="OpenSymbol" w:hAnsi="OpenSymbol" w:cs="OpenSymbol"/>
    </w:rPr>
  </w:style>
  <w:style w:type="character" w:customStyle="1" w:styleId="WWCharLFO22LVL8">
    <w:name w:val="WW_CharLFO22LVL8"/>
    <w:rsid w:val="007936D1"/>
    <w:rPr>
      <w:rFonts w:ascii="OpenSymbol" w:eastAsia="OpenSymbol" w:hAnsi="OpenSymbol" w:cs="OpenSymbol"/>
    </w:rPr>
  </w:style>
  <w:style w:type="character" w:customStyle="1" w:styleId="WWCharLFO22LVL9">
    <w:name w:val="WW_CharLFO22LVL9"/>
    <w:rsid w:val="007936D1"/>
    <w:rPr>
      <w:rFonts w:ascii="OpenSymbol" w:eastAsia="OpenSymbol" w:hAnsi="OpenSymbol" w:cs="OpenSymbol"/>
    </w:rPr>
  </w:style>
  <w:style w:type="character" w:customStyle="1" w:styleId="WWCharLFO23LVL1">
    <w:name w:val="WW_CharLFO23LVL1"/>
    <w:rsid w:val="007936D1"/>
    <w:rPr>
      <w:rFonts w:ascii="OpenSymbol" w:eastAsia="OpenSymbol" w:hAnsi="OpenSymbol" w:cs="OpenSymbol"/>
    </w:rPr>
  </w:style>
  <w:style w:type="character" w:customStyle="1" w:styleId="WWCharLFO23LVL2">
    <w:name w:val="WW_CharLFO23LVL2"/>
    <w:rsid w:val="007936D1"/>
    <w:rPr>
      <w:rFonts w:ascii="OpenSymbol" w:eastAsia="OpenSymbol" w:hAnsi="OpenSymbol" w:cs="OpenSymbol"/>
    </w:rPr>
  </w:style>
  <w:style w:type="character" w:customStyle="1" w:styleId="WWCharLFO23LVL3">
    <w:name w:val="WW_CharLFO23LVL3"/>
    <w:rsid w:val="007936D1"/>
    <w:rPr>
      <w:rFonts w:ascii="OpenSymbol" w:eastAsia="OpenSymbol" w:hAnsi="OpenSymbol" w:cs="OpenSymbol"/>
    </w:rPr>
  </w:style>
  <w:style w:type="character" w:customStyle="1" w:styleId="WWCharLFO23LVL4">
    <w:name w:val="WW_CharLFO23LVL4"/>
    <w:rsid w:val="007936D1"/>
    <w:rPr>
      <w:rFonts w:ascii="OpenSymbol" w:eastAsia="OpenSymbol" w:hAnsi="OpenSymbol" w:cs="OpenSymbol"/>
    </w:rPr>
  </w:style>
  <w:style w:type="character" w:customStyle="1" w:styleId="WWCharLFO23LVL5">
    <w:name w:val="WW_CharLFO23LVL5"/>
    <w:rsid w:val="007936D1"/>
    <w:rPr>
      <w:rFonts w:ascii="OpenSymbol" w:eastAsia="OpenSymbol" w:hAnsi="OpenSymbol" w:cs="OpenSymbol"/>
    </w:rPr>
  </w:style>
  <w:style w:type="character" w:customStyle="1" w:styleId="WWCharLFO23LVL6">
    <w:name w:val="WW_CharLFO23LVL6"/>
    <w:rsid w:val="007936D1"/>
    <w:rPr>
      <w:rFonts w:ascii="OpenSymbol" w:eastAsia="OpenSymbol" w:hAnsi="OpenSymbol" w:cs="OpenSymbol"/>
    </w:rPr>
  </w:style>
  <w:style w:type="character" w:customStyle="1" w:styleId="WWCharLFO23LVL7">
    <w:name w:val="WW_CharLFO23LVL7"/>
    <w:rsid w:val="007936D1"/>
    <w:rPr>
      <w:rFonts w:ascii="OpenSymbol" w:eastAsia="OpenSymbol" w:hAnsi="OpenSymbol" w:cs="OpenSymbol"/>
    </w:rPr>
  </w:style>
  <w:style w:type="character" w:customStyle="1" w:styleId="WWCharLFO23LVL8">
    <w:name w:val="WW_CharLFO23LVL8"/>
    <w:rsid w:val="007936D1"/>
    <w:rPr>
      <w:rFonts w:ascii="OpenSymbol" w:eastAsia="OpenSymbol" w:hAnsi="OpenSymbol" w:cs="OpenSymbol"/>
    </w:rPr>
  </w:style>
  <w:style w:type="character" w:customStyle="1" w:styleId="WWCharLFO23LVL9">
    <w:name w:val="WW_CharLFO23LVL9"/>
    <w:rsid w:val="007936D1"/>
    <w:rPr>
      <w:rFonts w:ascii="OpenSymbol" w:eastAsia="OpenSymbol" w:hAnsi="OpenSymbol" w:cs="OpenSymbol"/>
    </w:rPr>
  </w:style>
  <w:style w:type="character" w:customStyle="1" w:styleId="WWCharLFO24LVL1">
    <w:name w:val="WW_CharLFO24LVL1"/>
    <w:rsid w:val="007936D1"/>
    <w:rPr>
      <w:rFonts w:ascii="OpenSymbol" w:eastAsia="OpenSymbol" w:hAnsi="OpenSymbol" w:cs="OpenSymbol"/>
    </w:rPr>
  </w:style>
  <w:style w:type="character" w:customStyle="1" w:styleId="WWCharLFO24LVL2">
    <w:name w:val="WW_CharLFO24LVL2"/>
    <w:rsid w:val="007936D1"/>
    <w:rPr>
      <w:rFonts w:ascii="OpenSymbol" w:eastAsia="OpenSymbol" w:hAnsi="OpenSymbol" w:cs="OpenSymbol"/>
    </w:rPr>
  </w:style>
  <w:style w:type="character" w:customStyle="1" w:styleId="WWCharLFO24LVL3">
    <w:name w:val="WW_CharLFO24LVL3"/>
    <w:rsid w:val="007936D1"/>
    <w:rPr>
      <w:rFonts w:ascii="OpenSymbol" w:eastAsia="OpenSymbol" w:hAnsi="OpenSymbol" w:cs="OpenSymbol"/>
    </w:rPr>
  </w:style>
  <w:style w:type="character" w:customStyle="1" w:styleId="WWCharLFO24LVL4">
    <w:name w:val="WW_CharLFO24LVL4"/>
    <w:rsid w:val="007936D1"/>
    <w:rPr>
      <w:rFonts w:ascii="OpenSymbol" w:eastAsia="OpenSymbol" w:hAnsi="OpenSymbol" w:cs="OpenSymbol"/>
    </w:rPr>
  </w:style>
  <w:style w:type="character" w:customStyle="1" w:styleId="WWCharLFO24LVL5">
    <w:name w:val="WW_CharLFO24LVL5"/>
    <w:rsid w:val="007936D1"/>
    <w:rPr>
      <w:rFonts w:ascii="OpenSymbol" w:eastAsia="OpenSymbol" w:hAnsi="OpenSymbol" w:cs="OpenSymbol"/>
    </w:rPr>
  </w:style>
  <w:style w:type="character" w:customStyle="1" w:styleId="WWCharLFO24LVL6">
    <w:name w:val="WW_CharLFO24LVL6"/>
    <w:rsid w:val="007936D1"/>
    <w:rPr>
      <w:rFonts w:ascii="OpenSymbol" w:eastAsia="OpenSymbol" w:hAnsi="OpenSymbol" w:cs="OpenSymbol"/>
    </w:rPr>
  </w:style>
  <w:style w:type="character" w:customStyle="1" w:styleId="WWCharLFO24LVL7">
    <w:name w:val="WW_CharLFO24LVL7"/>
    <w:rsid w:val="007936D1"/>
    <w:rPr>
      <w:rFonts w:ascii="OpenSymbol" w:eastAsia="OpenSymbol" w:hAnsi="OpenSymbol" w:cs="OpenSymbol"/>
    </w:rPr>
  </w:style>
  <w:style w:type="character" w:customStyle="1" w:styleId="WWCharLFO24LVL8">
    <w:name w:val="WW_CharLFO24LVL8"/>
    <w:rsid w:val="007936D1"/>
    <w:rPr>
      <w:rFonts w:ascii="OpenSymbol" w:eastAsia="OpenSymbol" w:hAnsi="OpenSymbol" w:cs="OpenSymbol"/>
    </w:rPr>
  </w:style>
  <w:style w:type="character" w:customStyle="1" w:styleId="WWCharLFO24LVL9">
    <w:name w:val="WW_CharLFO24LVL9"/>
    <w:rsid w:val="007936D1"/>
    <w:rPr>
      <w:rFonts w:ascii="OpenSymbol" w:eastAsia="OpenSymbol" w:hAnsi="OpenSymbol" w:cs="OpenSymbol"/>
    </w:rPr>
  </w:style>
  <w:style w:type="character" w:customStyle="1" w:styleId="WWCharLFO25LVL1">
    <w:name w:val="WW_CharLFO25LVL1"/>
    <w:rsid w:val="007936D1"/>
    <w:rPr>
      <w:rFonts w:ascii="OpenSymbol" w:eastAsia="OpenSymbol" w:hAnsi="OpenSymbol" w:cs="OpenSymbol"/>
    </w:rPr>
  </w:style>
  <w:style w:type="character" w:customStyle="1" w:styleId="WWCharLFO25LVL2">
    <w:name w:val="WW_CharLFO25LVL2"/>
    <w:rsid w:val="007936D1"/>
    <w:rPr>
      <w:rFonts w:ascii="OpenSymbol" w:eastAsia="OpenSymbol" w:hAnsi="OpenSymbol" w:cs="OpenSymbol"/>
    </w:rPr>
  </w:style>
  <w:style w:type="character" w:customStyle="1" w:styleId="WWCharLFO25LVL3">
    <w:name w:val="WW_CharLFO25LVL3"/>
    <w:rsid w:val="007936D1"/>
    <w:rPr>
      <w:rFonts w:ascii="OpenSymbol" w:eastAsia="OpenSymbol" w:hAnsi="OpenSymbol" w:cs="OpenSymbol"/>
    </w:rPr>
  </w:style>
  <w:style w:type="character" w:customStyle="1" w:styleId="WWCharLFO25LVL4">
    <w:name w:val="WW_CharLFO25LVL4"/>
    <w:rsid w:val="007936D1"/>
    <w:rPr>
      <w:rFonts w:ascii="OpenSymbol" w:eastAsia="OpenSymbol" w:hAnsi="OpenSymbol" w:cs="OpenSymbol"/>
    </w:rPr>
  </w:style>
  <w:style w:type="character" w:customStyle="1" w:styleId="WWCharLFO25LVL5">
    <w:name w:val="WW_CharLFO25LVL5"/>
    <w:rsid w:val="007936D1"/>
    <w:rPr>
      <w:rFonts w:ascii="OpenSymbol" w:eastAsia="OpenSymbol" w:hAnsi="OpenSymbol" w:cs="OpenSymbol"/>
    </w:rPr>
  </w:style>
  <w:style w:type="character" w:customStyle="1" w:styleId="WWCharLFO25LVL6">
    <w:name w:val="WW_CharLFO25LVL6"/>
    <w:rsid w:val="007936D1"/>
    <w:rPr>
      <w:rFonts w:ascii="OpenSymbol" w:eastAsia="OpenSymbol" w:hAnsi="OpenSymbol" w:cs="OpenSymbol"/>
    </w:rPr>
  </w:style>
  <w:style w:type="character" w:customStyle="1" w:styleId="WWCharLFO25LVL7">
    <w:name w:val="WW_CharLFO25LVL7"/>
    <w:rsid w:val="007936D1"/>
    <w:rPr>
      <w:rFonts w:ascii="OpenSymbol" w:eastAsia="OpenSymbol" w:hAnsi="OpenSymbol" w:cs="OpenSymbol"/>
    </w:rPr>
  </w:style>
  <w:style w:type="character" w:customStyle="1" w:styleId="WWCharLFO25LVL8">
    <w:name w:val="WW_CharLFO25LVL8"/>
    <w:rsid w:val="007936D1"/>
    <w:rPr>
      <w:rFonts w:ascii="OpenSymbol" w:eastAsia="OpenSymbol" w:hAnsi="OpenSymbol" w:cs="OpenSymbol"/>
    </w:rPr>
  </w:style>
  <w:style w:type="character" w:customStyle="1" w:styleId="WWCharLFO25LVL9">
    <w:name w:val="WW_CharLFO25LVL9"/>
    <w:rsid w:val="007936D1"/>
    <w:rPr>
      <w:rFonts w:ascii="OpenSymbol" w:eastAsia="OpenSymbol" w:hAnsi="OpenSymbol" w:cs="OpenSymbol"/>
    </w:rPr>
  </w:style>
  <w:style w:type="character" w:customStyle="1" w:styleId="WWCharLFO26LVL1">
    <w:name w:val="WW_CharLFO26LVL1"/>
    <w:rsid w:val="007936D1"/>
    <w:rPr>
      <w:rFonts w:ascii="OpenSymbol" w:eastAsia="OpenSymbol" w:hAnsi="OpenSymbol" w:cs="OpenSymbol"/>
    </w:rPr>
  </w:style>
  <w:style w:type="character" w:customStyle="1" w:styleId="WWCharLFO26LVL2">
    <w:name w:val="WW_CharLFO26LVL2"/>
    <w:rsid w:val="007936D1"/>
    <w:rPr>
      <w:rFonts w:ascii="OpenSymbol" w:eastAsia="OpenSymbol" w:hAnsi="OpenSymbol" w:cs="OpenSymbol"/>
    </w:rPr>
  </w:style>
  <w:style w:type="character" w:customStyle="1" w:styleId="WWCharLFO26LVL3">
    <w:name w:val="WW_CharLFO26LVL3"/>
    <w:rsid w:val="007936D1"/>
    <w:rPr>
      <w:rFonts w:ascii="OpenSymbol" w:eastAsia="OpenSymbol" w:hAnsi="OpenSymbol" w:cs="OpenSymbol"/>
    </w:rPr>
  </w:style>
  <w:style w:type="character" w:customStyle="1" w:styleId="WWCharLFO26LVL4">
    <w:name w:val="WW_CharLFO26LVL4"/>
    <w:rsid w:val="007936D1"/>
    <w:rPr>
      <w:rFonts w:ascii="OpenSymbol" w:eastAsia="OpenSymbol" w:hAnsi="OpenSymbol" w:cs="OpenSymbol"/>
    </w:rPr>
  </w:style>
  <w:style w:type="character" w:customStyle="1" w:styleId="WWCharLFO26LVL5">
    <w:name w:val="WW_CharLFO26LVL5"/>
    <w:rsid w:val="007936D1"/>
    <w:rPr>
      <w:rFonts w:ascii="OpenSymbol" w:eastAsia="OpenSymbol" w:hAnsi="OpenSymbol" w:cs="OpenSymbol"/>
    </w:rPr>
  </w:style>
  <w:style w:type="character" w:customStyle="1" w:styleId="WWCharLFO26LVL6">
    <w:name w:val="WW_CharLFO26LVL6"/>
    <w:rsid w:val="007936D1"/>
    <w:rPr>
      <w:rFonts w:ascii="OpenSymbol" w:eastAsia="OpenSymbol" w:hAnsi="OpenSymbol" w:cs="OpenSymbol"/>
    </w:rPr>
  </w:style>
  <w:style w:type="character" w:customStyle="1" w:styleId="WWCharLFO26LVL7">
    <w:name w:val="WW_CharLFO26LVL7"/>
    <w:rsid w:val="007936D1"/>
    <w:rPr>
      <w:rFonts w:ascii="OpenSymbol" w:eastAsia="OpenSymbol" w:hAnsi="OpenSymbol" w:cs="OpenSymbol"/>
    </w:rPr>
  </w:style>
  <w:style w:type="character" w:customStyle="1" w:styleId="WWCharLFO26LVL8">
    <w:name w:val="WW_CharLFO26LVL8"/>
    <w:rsid w:val="007936D1"/>
    <w:rPr>
      <w:rFonts w:ascii="OpenSymbol" w:eastAsia="OpenSymbol" w:hAnsi="OpenSymbol" w:cs="OpenSymbol"/>
    </w:rPr>
  </w:style>
  <w:style w:type="character" w:customStyle="1" w:styleId="WWCharLFO26LVL9">
    <w:name w:val="WW_CharLFO26LVL9"/>
    <w:rsid w:val="007936D1"/>
    <w:rPr>
      <w:rFonts w:ascii="OpenSymbol" w:eastAsia="OpenSymbol" w:hAnsi="OpenSymbol" w:cs="OpenSymbol"/>
    </w:rPr>
  </w:style>
  <w:style w:type="character" w:customStyle="1" w:styleId="WWCharLFO27LVL1">
    <w:name w:val="WW_CharLFO27LVL1"/>
    <w:rsid w:val="007936D1"/>
    <w:rPr>
      <w:rFonts w:ascii="OpenSymbol" w:eastAsia="OpenSymbol" w:hAnsi="OpenSymbol" w:cs="OpenSymbol"/>
    </w:rPr>
  </w:style>
  <w:style w:type="character" w:customStyle="1" w:styleId="WWCharLFO27LVL2">
    <w:name w:val="WW_CharLFO27LVL2"/>
    <w:rsid w:val="007936D1"/>
    <w:rPr>
      <w:rFonts w:ascii="OpenSymbol" w:eastAsia="OpenSymbol" w:hAnsi="OpenSymbol" w:cs="OpenSymbol"/>
    </w:rPr>
  </w:style>
  <w:style w:type="character" w:customStyle="1" w:styleId="WWCharLFO27LVL3">
    <w:name w:val="WW_CharLFO27LVL3"/>
    <w:rsid w:val="007936D1"/>
    <w:rPr>
      <w:rFonts w:ascii="OpenSymbol" w:eastAsia="OpenSymbol" w:hAnsi="OpenSymbol" w:cs="OpenSymbol"/>
    </w:rPr>
  </w:style>
  <w:style w:type="character" w:customStyle="1" w:styleId="WWCharLFO27LVL4">
    <w:name w:val="WW_CharLFO27LVL4"/>
    <w:rsid w:val="007936D1"/>
    <w:rPr>
      <w:rFonts w:ascii="OpenSymbol" w:eastAsia="OpenSymbol" w:hAnsi="OpenSymbol" w:cs="OpenSymbol"/>
    </w:rPr>
  </w:style>
  <w:style w:type="character" w:customStyle="1" w:styleId="WWCharLFO27LVL5">
    <w:name w:val="WW_CharLFO27LVL5"/>
    <w:rsid w:val="007936D1"/>
    <w:rPr>
      <w:rFonts w:ascii="OpenSymbol" w:eastAsia="OpenSymbol" w:hAnsi="OpenSymbol" w:cs="OpenSymbol"/>
    </w:rPr>
  </w:style>
  <w:style w:type="character" w:customStyle="1" w:styleId="WWCharLFO27LVL6">
    <w:name w:val="WW_CharLFO27LVL6"/>
    <w:rsid w:val="007936D1"/>
    <w:rPr>
      <w:rFonts w:ascii="OpenSymbol" w:eastAsia="OpenSymbol" w:hAnsi="OpenSymbol" w:cs="OpenSymbol"/>
    </w:rPr>
  </w:style>
  <w:style w:type="character" w:customStyle="1" w:styleId="WWCharLFO27LVL7">
    <w:name w:val="WW_CharLFO27LVL7"/>
    <w:rsid w:val="007936D1"/>
    <w:rPr>
      <w:rFonts w:ascii="OpenSymbol" w:eastAsia="OpenSymbol" w:hAnsi="OpenSymbol" w:cs="OpenSymbol"/>
    </w:rPr>
  </w:style>
  <w:style w:type="character" w:customStyle="1" w:styleId="WWCharLFO27LVL8">
    <w:name w:val="WW_CharLFO27LVL8"/>
    <w:rsid w:val="007936D1"/>
    <w:rPr>
      <w:rFonts w:ascii="OpenSymbol" w:eastAsia="OpenSymbol" w:hAnsi="OpenSymbol" w:cs="OpenSymbol"/>
    </w:rPr>
  </w:style>
  <w:style w:type="character" w:customStyle="1" w:styleId="WWCharLFO27LVL9">
    <w:name w:val="WW_CharLFO27LVL9"/>
    <w:rsid w:val="007936D1"/>
    <w:rPr>
      <w:rFonts w:ascii="OpenSymbol" w:eastAsia="OpenSymbol" w:hAnsi="OpenSymbol" w:cs="OpenSymbol"/>
    </w:rPr>
  </w:style>
  <w:style w:type="character" w:customStyle="1" w:styleId="WWCharLFO29LVL1">
    <w:name w:val="WW_CharLFO29LVL1"/>
    <w:rsid w:val="007936D1"/>
    <w:rPr>
      <w:rFonts w:ascii="OpenSymbol" w:eastAsia="OpenSymbol" w:hAnsi="OpenSymbol" w:cs="OpenSymbol"/>
    </w:rPr>
  </w:style>
  <w:style w:type="character" w:customStyle="1" w:styleId="WWCharLFO29LVL2">
    <w:name w:val="WW_CharLFO29LVL2"/>
    <w:rsid w:val="007936D1"/>
    <w:rPr>
      <w:rFonts w:ascii="OpenSymbol" w:eastAsia="OpenSymbol" w:hAnsi="OpenSymbol" w:cs="OpenSymbol"/>
    </w:rPr>
  </w:style>
  <w:style w:type="character" w:customStyle="1" w:styleId="WWCharLFO29LVL3">
    <w:name w:val="WW_CharLFO29LVL3"/>
    <w:rsid w:val="007936D1"/>
    <w:rPr>
      <w:rFonts w:ascii="OpenSymbol" w:eastAsia="OpenSymbol" w:hAnsi="OpenSymbol" w:cs="OpenSymbol"/>
    </w:rPr>
  </w:style>
  <w:style w:type="character" w:customStyle="1" w:styleId="WWCharLFO29LVL4">
    <w:name w:val="WW_CharLFO29LVL4"/>
    <w:rsid w:val="007936D1"/>
    <w:rPr>
      <w:rFonts w:ascii="OpenSymbol" w:eastAsia="OpenSymbol" w:hAnsi="OpenSymbol" w:cs="OpenSymbol"/>
    </w:rPr>
  </w:style>
  <w:style w:type="character" w:customStyle="1" w:styleId="WWCharLFO29LVL5">
    <w:name w:val="WW_CharLFO29LVL5"/>
    <w:rsid w:val="007936D1"/>
    <w:rPr>
      <w:rFonts w:ascii="OpenSymbol" w:eastAsia="OpenSymbol" w:hAnsi="OpenSymbol" w:cs="OpenSymbol"/>
    </w:rPr>
  </w:style>
  <w:style w:type="character" w:customStyle="1" w:styleId="WWCharLFO29LVL6">
    <w:name w:val="WW_CharLFO29LVL6"/>
    <w:rsid w:val="007936D1"/>
    <w:rPr>
      <w:rFonts w:ascii="OpenSymbol" w:eastAsia="OpenSymbol" w:hAnsi="OpenSymbol" w:cs="OpenSymbol"/>
    </w:rPr>
  </w:style>
  <w:style w:type="character" w:customStyle="1" w:styleId="WWCharLFO29LVL7">
    <w:name w:val="WW_CharLFO29LVL7"/>
    <w:rsid w:val="007936D1"/>
    <w:rPr>
      <w:rFonts w:ascii="OpenSymbol" w:eastAsia="OpenSymbol" w:hAnsi="OpenSymbol" w:cs="OpenSymbol"/>
    </w:rPr>
  </w:style>
  <w:style w:type="character" w:customStyle="1" w:styleId="WWCharLFO29LVL8">
    <w:name w:val="WW_CharLFO29LVL8"/>
    <w:rsid w:val="007936D1"/>
    <w:rPr>
      <w:rFonts w:ascii="OpenSymbol" w:eastAsia="OpenSymbol" w:hAnsi="OpenSymbol" w:cs="OpenSymbol"/>
    </w:rPr>
  </w:style>
  <w:style w:type="character" w:customStyle="1" w:styleId="WWCharLFO29LVL9">
    <w:name w:val="WW_CharLFO29LVL9"/>
    <w:rsid w:val="007936D1"/>
    <w:rPr>
      <w:rFonts w:ascii="OpenSymbol" w:eastAsia="OpenSymbol" w:hAnsi="OpenSymbol" w:cs="OpenSymbol"/>
    </w:rPr>
  </w:style>
  <w:style w:type="character" w:customStyle="1" w:styleId="af6">
    <w:name w:val="Название Знак"/>
    <w:basedOn w:val="a2"/>
    <w:link w:val="af7"/>
    <w:uiPriority w:val="99"/>
    <w:rsid w:val="007936D1"/>
    <w:rPr>
      <w:rFonts w:ascii="Arial" w:eastAsia="Lucida Sans Unicode" w:hAnsi="Arial" w:cs="Tahoma"/>
      <w:sz w:val="28"/>
      <w:szCs w:val="28"/>
      <w:lang w:eastAsia="ar-SA"/>
    </w:rPr>
  </w:style>
  <w:style w:type="paragraph" w:styleId="af8">
    <w:name w:val="Subtitle"/>
    <w:basedOn w:val="11"/>
    <w:next w:val="a1"/>
    <w:link w:val="af9"/>
    <w:qFormat/>
    <w:rsid w:val="007936D1"/>
    <w:pPr>
      <w:keepNext/>
      <w:widowControl w:val="0"/>
      <w:suppressLineNumbers w:val="0"/>
      <w:spacing w:before="240" w:line="100" w:lineRule="atLeast"/>
      <w:jc w:val="center"/>
      <w:textAlignment w:val="baseline"/>
    </w:pPr>
    <w:rPr>
      <w:rFonts w:eastAsia="Microsoft YaHei" w:cs="Mangal"/>
      <w:kern w:val="1"/>
      <w:sz w:val="28"/>
      <w:szCs w:val="28"/>
      <w:lang w:eastAsia="hi-IN" w:bidi="hi-IN"/>
    </w:rPr>
  </w:style>
  <w:style w:type="character" w:customStyle="1" w:styleId="af9">
    <w:name w:val="Подзаголовок Знак"/>
    <w:basedOn w:val="a2"/>
    <w:link w:val="af8"/>
    <w:rsid w:val="007936D1"/>
    <w:rPr>
      <w:rFonts w:ascii="Arial" w:eastAsia="Microsoft YaHei" w:hAnsi="Arial" w:cs="Mangal"/>
      <w:i/>
      <w:iCs/>
      <w:kern w:val="1"/>
      <w:sz w:val="28"/>
      <w:szCs w:val="28"/>
      <w:lang w:eastAsia="hi-IN" w:bidi="hi-IN"/>
    </w:rPr>
  </w:style>
  <w:style w:type="paragraph" w:customStyle="1" w:styleId="16">
    <w:name w:val="Обычный1"/>
    <w:rsid w:val="007936D1"/>
    <w:pPr>
      <w:widowControl w:val="0"/>
      <w:suppressAutoHyphens/>
      <w:spacing w:after="0" w:line="100" w:lineRule="atLeast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17">
    <w:name w:val="Название объекта1"/>
    <w:basedOn w:val="a0"/>
    <w:rsid w:val="007936D1"/>
    <w:pPr>
      <w:widowControl w:val="0"/>
      <w:suppressLineNumbers/>
      <w:suppressAutoHyphens/>
      <w:spacing w:before="120" w:after="120" w:line="100" w:lineRule="atLeast"/>
      <w:textAlignment w:val="baseline"/>
    </w:pPr>
    <w:rPr>
      <w:rFonts w:ascii="Times New Roman" w:eastAsia="SimSun" w:hAnsi="Times New Roman" w:cs="Mangal"/>
      <w:i/>
      <w:iCs/>
      <w:kern w:val="1"/>
      <w:sz w:val="24"/>
      <w:szCs w:val="24"/>
      <w:lang w:eastAsia="hi-IN" w:bidi="hi-IN"/>
    </w:rPr>
  </w:style>
  <w:style w:type="paragraph" w:customStyle="1" w:styleId="18">
    <w:name w:val="Цитата1"/>
    <w:basedOn w:val="a0"/>
    <w:rsid w:val="007936D1"/>
    <w:pPr>
      <w:widowControl w:val="0"/>
      <w:suppressAutoHyphens/>
      <w:spacing w:after="283" w:line="100" w:lineRule="atLeast"/>
      <w:ind w:left="567" w:right="567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19">
    <w:name w:val="Верхний колонтитул Знак1"/>
    <w:basedOn w:val="a2"/>
    <w:uiPriority w:val="99"/>
    <w:rsid w:val="007936D1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customStyle="1" w:styleId="1a">
    <w:name w:val="Нижний колонтитул Знак1"/>
    <w:basedOn w:val="a2"/>
    <w:uiPriority w:val="99"/>
    <w:rsid w:val="007936D1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24">
    <w:name w:val="Body Text 2"/>
    <w:basedOn w:val="a0"/>
    <w:link w:val="25"/>
    <w:uiPriority w:val="99"/>
    <w:semiHidden/>
    <w:unhideWhenUsed/>
    <w:rsid w:val="007936D1"/>
    <w:pPr>
      <w:widowControl w:val="0"/>
      <w:suppressAutoHyphens/>
      <w:spacing w:after="120" w:line="480" w:lineRule="auto"/>
      <w:textAlignment w:val="baseline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customStyle="1" w:styleId="25">
    <w:name w:val="Основной текст 2 Знак"/>
    <w:basedOn w:val="a2"/>
    <w:link w:val="24"/>
    <w:uiPriority w:val="99"/>
    <w:semiHidden/>
    <w:rsid w:val="007936D1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styleId="afa">
    <w:name w:val="annotation reference"/>
    <w:basedOn w:val="a2"/>
    <w:uiPriority w:val="99"/>
    <w:semiHidden/>
    <w:unhideWhenUsed/>
    <w:rsid w:val="007936D1"/>
    <w:rPr>
      <w:sz w:val="16"/>
      <w:szCs w:val="16"/>
    </w:rPr>
  </w:style>
  <w:style w:type="paragraph" w:styleId="afb">
    <w:name w:val="annotation text"/>
    <w:basedOn w:val="a0"/>
    <w:link w:val="afc"/>
    <w:uiPriority w:val="99"/>
    <w:semiHidden/>
    <w:unhideWhenUsed/>
    <w:rsid w:val="007936D1"/>
    <w:pPr>
      <w:spacing w:after="16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c">
    <w:name w:val="Текст примечания Знак"/>
    <w:basedOn w:val="a2"/>
    <w:link w:val="afb"/>
    <w:uiPriority w:val="99"/>
    <w:semiHidden/>
    <w:rsid w:val="007936D1"/>
    <w:rPr>
      <w:rFonts w:ascii="Calibri" w:eastAsia="Calibri" w:hAnsi="Calibri" w:cs="Times New Roman"/>
      <w:sz w:val="20"/>
      <w:szCs w:val="20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7936D1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7936D1"/>
    <w:rPr>
      <w:rFonts w:ascii="Calibri" w:eastAsia="Calibri" w:hAnsi="Calibri" w:cs="Times New Roman"/>
      <w:b/>
      <w:bCs/>
      <w:sz w:val="20"/>
      <w:szCs w:val="20"/>
    </w:rPr>
  </w:style>
  <w:style w:type="paragraph" w:styleId="aff">
    <w:name w:val="Balloon Text"/>
    <w:basedOn w:val="a0"/>
    <w:link w:val="aff0"/>
    <w:uiPriority w:val="99"/>
    <w:semiHidden/>
    <w:unhideWhenUsed/>
    <w:rsid w:val="007936D1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aff0">
    <w:name w:val="Текст выноски Знак"/>
    <w:basedOn w:val="a2"/>
    <w:link w:val="aff"/>
    <w:uiPriority w:val="99"/>
    <w:semiHidden/>
    <w:rsid w:val="007936D1"/>
    <w:rPr>
      <w:rFonts w:ascii="Segoe UI" w:eastAsia="Calibri" w:hAnsi="Segoe UI" w:cs="Segoe UI"/>
      <w:sz w:val="18"/>
      <w:szCs w:val="18"/>
    </w:rPr>
  </w:style>
  <w:style w:type="paragraph" w:customStyle="1" w:styleId="26">
    <w:name w:val="Абзац списка2"/>
    <w:basedOn w:val="a0"/>
    <w:uiPriority w:val="99"/>
    <w:rsid w:val="007936D1"/>
    <w:pPr>
      <w:suppressAutoHyphens/>
      <w:ind w:left="720"/>
    </w:pPr>
    <w:rPr>
      <w:rFonts w:ascii="Calibri" w:eastAsia="Times New Roman" w:hAnsi="Calibri" w:cs="Calibri"/>
      <w:lang w:eastAsia="ar-SA"/>
    </w:rPr>
  </w:style>
  <w:style w:type="paragraph" w:customStyle="1" w:styleId="31">
    <w:name w:val="Абзац списка3"/>
    <w:basedOn w:val="a0"/>
    <w:uiPriority w:val="99"/>
    <w:rsid w:val="007936D1"/>
    <w:pPr>
      <w:suppressAutoHyphens/>
      <w:ind w:left="720"/>
    </w:pPr>
    <w:rPr>
      <w:rFonts w:ascii="Calibri" w:eastAsia="Times New Roman" w:hAnsi="Calibri" w:cs="Calibri"/>
      <w:lang w:eastAsia="ar-SA"/>
    </w:rPr>
  </w:style>
  <w:style w:type="paragraph" w:customStyle="1" w:styleId="4">
    <w:name w:val="Абзац списка4"/>
    <w:basedOn w:val="a0"/>
    <w:uiPriority w:val="99"/>
    <w:rsid w:val="007936D1"/>
    <w:pPr>
      <w:suppressAutoHyphens/>
      <w:ind w:left="720"/>
    </w:pPr>
    <w:rPr>
      <w:rFonts w:ascii="Calibri" w:eastAsia="Times New Roman" w:hAnsi="Calibri" w:cs="Calibri"/>
      <w:lang w:eastAsia="ar-SA"/>
    </w:rPr>
  </w:style>
  <w:style w:type="paragraph" w:customStyle="1" w:styleId="5">
    <w:name w:val="Абзац списка5"/>
    <w:basedOn w:val="a0"/>
    <w:uiPriority w:val="99"/>
    <w:rsid w:val="007936D1"/>
    <w:pPr>
      <w:suppressAutoHyphens/>
      <w:ind w:left="720"/>
    </w:pPr>
    <w:rPr>
      <w:rFonts w:ascii="Calibri" w:eastAsia="Times New Roman" w:hAnsi="Calibri" w:cs="Calibri"/>
      <w:lang w:eastAsia="ar-SA"/>
    </w:rPr>
  </w:style>
  <w:style w:type="paragraph" w:styleId="af7">
    <w:name w:val="Title"/>
    <w:basedOn w:val="a0"/>
    <w:next w:val="a0"/>
    <w:link w:val="af6"/>
    <w:uiPriority w:val="99"/>
    <w:qFormat/>
    <w:rsid w:val="007936D1"/>
    <w:pPr>
      <w:pBdr>
        <w:bottom w:val="single" w:sz="8" w:space="4" w:color="4F81BD" w:themeColor="accent1"/>
      </w:pBdr>
      <w:suppressAutoHyphens/>
      <w:spacing w:after="300" w:line="240" w:lineRule="auto"/>
      <w:contextualSpacing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1b">
    <w:name w:val="Название Знак1"/>
    <w:basedOn w:val="a2"/>
    <w:uiPriority w:val="10"/>
    <w:rsid w:val="007936D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6">
    <w:name w:val="Абзац списка6"/>
    <w:basedOn w:val="a0"/>
    <w:uiPriority w:val="99"/>
    <w:rsid w:val="007936D1"/>
    <w:pPr>
      <w:suppressAutoHyphens/>
      <w:ind w:left="720"/>
    </w:pPr>
    <w:rPr>
      <w:rFonts w:ascii="Calibri" w:eastAsia="Times New Roman" w:hAnsi="Calibri" w:cs="Calibri"/>
      <w:lang w:eastAsia="ar-SA"/>
    </w:rPr>
  </w:style>
  <w:style w:type="character" w:customStyle="1" w:styleId="apple-converted-space">
    <w:name w:val="apple-converted-space"/>
    <w:basedOn w:val="a2"/>
    <w:rsid w:val="00851901"/>
  </w:style>
  <w:style w:type="character" w:styleId="aff1">
    <w:name w:val="Hyperlink"/>
    <w:basedOn w:val="a2"/>
    <w:uiPriority w:val="99"/>
    <w:semiHidden/>
    <w:unhideWhenUsed/>
    <w:rsid w:val="003E285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zku.ru/russkie-narodnie-skazki/kolobok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Y3Fj6_VDHP4" TargetMode="External"/><Relationship Id="rId5" Type="http://schemas.openxmlformats.org/officeDocument/2006/relationships/hyperlink" Target="https://www.youtube.com/watch?v=ubLCfttNk0o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Остроумов</dc:creator>
  <cp:keywords/>
  <dc:description/>
  <cp:lastModifiedBy>Ivan Ostroumov</cp:lastModifiedBy>
  <cp:revision>3</cp:revision>
  <dcterms:created xsi:type="dcterms:W3CDTF">2020-04-08T10:40:00Z</dcterms:created>
  <dcterms:modified xsi:type="dcterms:W3CDTF">2020-04-08T10:41:00Z</dcterms:modified>
</cp:coreProperties>
</file>